
<file path=[Content_Types].xml><?xml version="1.0" encoding="utf-8"?>
<Types xmlns="http://schemas.openxmlformats.org/package/2006/content-types">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6747B" w:rsidRPr="0076747B" w:rsidRDefault="0076747B" w:rsidP="0076747B">
      <w:pPr>
        <w:jc w:val="center"/>
      </w:pPr>
      <w:r>
        <w:rPr>
          <w:b/>
          <w:noProof/>
        </w:rPr>
        <w:drawing>
          <wp:inline distT="0" distB="0" distL="0" distR="0">
            <wp:extent cx="695325" cy="847725"/>
            <wp:effectExtent l="19050" t="0" r="9525" b="0"/>
            <wp:docPr id="5"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6" cstate="print"/>
                    <a:srcRect/>
                    <a:stretch>
                      <a:fillRect/>
                    </a:stretch>
                  </pic:blipFill>
                  <pic:spPr bwMode="auto">
                    <a:xfrm>
                      <a:off x="0" y="0"/>
                      <a:ext cx="695325" cy="847725"/>
                    </a:xfrm>
                    <a:prstGeom prst="rect">
                      <a:avLst/>
                    </a:prstGeom>
                    <a:noFill/>
                    <a:ln w="9525">
                      <a:noFill/>
                      <a:miter lim="800000"/>
                      <a:headEnd/>
                      <a:tailEnd/>
                    </a:ln>
                  </pic:spPr>
                </pic:pic>
              </a:graphicData>
            </a:graphic>
          </wp:inline>
        </w:drawing>
      </w:r>
    </w:p>
    <w:tbl>
      <w:tblPr>
        <w:tblpPr w:leftFromText="180" w:rightFromText="180" w:vertAnchor="page" w:horzAnchor="margin" w:tblpY="288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9540"/>
      </w:tblGrid>
      <w:tr w:rsidR="0076747B" w:rsidRPr="0030380D" w:rsidTr="00E921E9">
        <w:trPr>
          <w:trHeight w:val="2966"/>
        </w:trPr>
        <w:tc>
          <w:tcPr>
            <w:tcW w:w="9540" w:type="dxa"/>
          </w:tcPr>
          <w:p w:rsidR="0076747B" w:rsidRPr="0030380D" w:rsidRDefault="0076747B" w:rsidP="00E921E9">
            <w:pPr>
              <w:pStyle w:val="ConsPlusTitle"/>
              <w:rPr>
                <w:i/>
                <w:sz w:val="72"/>
                <w:szCs w:val="72"/>
              </w:rPr>
            </w:pPr>
            <w:r>
              <w:rPr>
                <w:i/>
                <w:sz w:val="72"/>
                <w:szCs w:val="72"/>
              </w:rPr>
              <w:t>«КЫШТОВСКИЙ      № 3</w:t>
            </w:r>
          </w:p>
          <w:p w:rsidR="0076747B" w:rsidRPr="0030380D" w:rsidRDefault="0076747B" w:rsidP="00E921E9">
            <w:pPr>
              <w:pStyle w:val="ConsPlusTitle"/>
              <w:ind w:left="180"/>
              <w:rPr>
                <w:i/>
                <w:sz w:val="24"/>
                <w:szCs w:val="24"/>
              </w:rPr>
            </w:pPr>
            <w:r w:rsidRPr="0030380D">
              <w:rPr>
                <w:i/>
                <w:sz w:val="72"/>
                <w:szCs w:val="72"/>
              </w:rPr>
              <w:t xml:space="preserve">            ВЕСТНИК»</w:t>
            </w:r>
            <w:r>
              <w:rPr>
                <w:i/>
                <w:sz w:val="24"/>
                <w:szCs w:val="24"/>
              </w:rPr>
              <w:t xml:space="preserve">         22 февраля 2019 г.</w:t>
            </w:r>
            <w:r w:rsidRPr="0030380D">
              <w:rPr>
                <w:i/>
                <w:sz w:val="24"/>
                <w:szCs w:val="24"/>
              </w:rPr>
              <w:t xml:space="preserve"> </w:t>
            </w:r>
          </w:p>
          <w:p w:rsidR="0076747B" w:rsidRPr="0030380D" w:rsidRDefault="0076747B" w:rsidP="00E921E9">
            <w:pPr>
              <w:pStyle w:val="ConsPlusTitle"/>
              <w:ind w:left="180"/>
              <w:jc w:val="center"/>
              <w:rPr>
                <w:i/>
                <w:sz w:val="24"/>
                <w:szCs w:val="24"/>
              </w:rPr>
            </w:pPr>
            <w:r w:rsidRPr="0030380D">
              <w:rPr>
                <w:i/>
                <w:sz w:val="24"/>
                <w:szCs w:val="24"/>
              </w:rPr>
              <w:t>АДМИНИСТРАЦИИ КЫШТОВСКОГО СЕЛЬСОВЕТА</w:t>
            </w:r>
          </w:p>
          <w:p w:rsidR="0076747B" w:rsidRPr="0030380D" w:rsidRDefault="0076747B" w:rsidP="00E921E9">
            <w:pPr>
              <w:pStyle w:val="ConsPlusTitle"/>
              <w:ind w:left="180"/>
              <w:jc w:val="center"/>
              <w:rPr>
                <w:i/>
                <w:sz w:val="24"/>
                <w:szCs w:val="24"/>
              </w:rPr>
            </w:pPr>
            <w:r w:rsidRPr="0030380D">
              <w:rPr>
                <w:i/>
                <w:sz w:val="24"/>
                <w:szCs w:val="24"/>
              </w:rPr>
              <w:t>КЫШТОВСКОГО РАЙОНА</w:t>
            </w:r>
          </w:p>
          <w:p w:rsidR="0076747B" w:rsidRPr="0030380D" w:rsidRDefault="0076747B" w:rsidP="00E921E9">
            <w:pPr>
              <w:pStyle w:val="ConsPlusTitle"/>
              <w:ind w:left="180"/>
              <w:jc w:val="center"/>
              <w:rPr>
                <w:i/>
                <w:sz w:val="24"/>
                <w:szCs w:val="24"/>
              </w:rPr>
            </w:pPr>
            <w:r w:rsidRPr="0030380D">
              <w:rPr>
                <w:i/>
                <w:sz w:val="24"/>
                <w:szCs w:val="24"/>
              </w:rPr>
              <w:t>НОВОСИБИРСКОЙ  ОБЛАСТИ</w:t>
            </w:r>
          </w:p>
        </w:tc>
      </w:tr>
    </w:tbl>
    <w:p w:rsidR="0076747B" w:rsidRPr="0076747B" w:rsidRDefault="0076747B" w:rsidP="0076747B">
      <w:pPr>
        <w:spacing w:after="0"/>
        <w:rPr>
          <w:rFonts w:ascii="Times New Roman" w:hAnsi="Times New Roman"/>
          <w:b/>
          <w:sz w:val="28"/>
          <w:szCs w:val="28"/>
        </w:rPr>
      </w:pPr>
    </w:p>
    <w:p w:rsidR="0076747B" w:rsidRPr="0076747B" w:rsidRDefault="0076747B" w:rsidP="0076747B">
      <w:pPr>
        <w:spacing w:after="0"/>
        <w:jc w:val="center"/>
        <w:rPr>
          <w:rFonts w:ascii="Times New Roman" w:hAnsi="Times New Roman"/>
          <w:b/>
          <w:sz w:val="28"/>
          <w:szCs w:val="28"/>
        </w:rPr>
      </w:pPr>
      <w:r w:rsidRPr="0076747B">
        <w:rPr>
          <w:rFonts w:ascii="Times New Roman" w:hAnsi="Times New Roman"/>
          <w:b/>
          <w:sz w:val="28"/>
          <w:szCs w:val="28"/>
        </w:rPr>
        <w:t>АДМИНИСТРАЦИЯ КЫШТОВСКОГО СЕЛЬСОВЕТА</w:t>
      </w:r>
    </w:p>
    <w:p w:rsidR="0076747B" w:rsidRPr="0076747B" w:rsidRDefault="0076747B" w:rsidP="0076747B">
      <w:pPr>
        <w:spacing w:after="0"/>
        <w:jc w:val="center"/>
        <w:rPr>
          <w:rFonts w:ascii="Times New Roman" w:hAnsi="Times New Roman"/>
          <w:b/>
          <w:sz w:val="28"/>
          <w:szCs w:val="28"/>
        </w:rPr>
      </w:pPr>
      <w:r w:rsidRPr="0076747B">
        <w:rPr>
          <w:rFonts w:ascii="Times New Roman" w:hAnsi="Times New Roman"/>
          <w:b/>
          <w:sz w:val="28"/>
          <w:szCs w:val="28"/>
        </w:rPr>
        <w:t>КЫШТОВСКОГО РАЙОНА</w:t>
      </w:r>
    </w:p>
    <w:p w:rsidR="0076747B" w:rsidRDefault="0076747B" w:rsidP="0076747B">
      <w:pPr>
        <w:spacing w:after="0"/>
        <w:jc w:val="center"/>
        <w:rPr>
          <w:rFonts w:ascii="Times New Roman" w:hAnsi="Times New Roman"/>
          <w:b/>
          <w:sz w:val="28"/>
          <w:szCs w:val="28"/>
        </w:rPr>
      </w:pPr>
      <w:r w:rsidRPr="0076747B">
        <w:rPr>
          <w:rFonts w:ascii="Times New Roman" w:hAnsi="Times New Roman"/>
          <w:b/>
          <w:sz w:val="28"/>
          <w:szCs w:val="28"/>
        </w:rPr>
        <w:t>НОВОСИБИРСКОЙ ОБЛАСТИ</w:t>
      </w:r>
    </w:p>
    <w:p w:rsidR="0076747B" w:rsidRPr="0076747B" w:rsidRDefault="0076747B" w:rsidP="0076747B">
      <w:pPr>
        <w:spacing w:after="0"/>
        <w:jc w:val="center"/>
        <w:rPr>
          <w:rFonts w:ascii="Times New Roman" w:hAnsi="Times New Roman"/>
          <w:b/>
          <w:sz w:val="28"/>
          <w:szCs w:val="28"/>
        </w:rPr>
      </w:pPr>
    </w:p>
    <w:p w:rsidR="0076747B" w:rsidRDefault="0076747B" w:rsidP="0076747B">
      <w:pPr>
        <w:spacing w:after="0"/>
        <w:jc w:val="center"/>
        <w:outlineLvl w:val="0"/>
        <w:rPr>
          <w:rFonts w:ascii="Times New Roman" w:hAnsi="Times New Roman"/>
          <w:sz w:val="28"/>
          <w:szCs w:val="28"/>
        </w:rPr>
      </w:pPr>
      <w:proofErr w:type="gramStart"/>
      <w:r w:rsidRPr="0076747B">
        <w:rPr>
          <w:rFonts w:ascii="Times New Roman" w:hAnsi="Times New Roman"/>
          <w:b/>
          <w:sz w:val="28"/>
          <w:szCs w:val="28"/>
        </w:rPr>
        <w:t>П</w:t>
      </w:r>
      <w:proofErr w:type="gramEnd"/>
      <w:r w:rsidRPr="0076747B">
        <w:rPr>
          <w:rFonts w:ascii="Times New Roman" w:hAnsi="Times New Roman"/>
          <w:b/>
          <w:sz w:val="28"/>
          <w:szCs w:val="28"/>
        </w:rPr>
        <w:t xml:space="preserve"> О С Т А Н О В Л Е Н И Е</w:t>
      </w:r>
      <w:r w:rsidRPr="0076747B">
        <w:rPr>
          <w:rFonts w:ascii="Times New Roman" w:hAnsi="Times New Roman"/>
          <w:sz w:val="28"/>
          <w:szCs w:val="28"/>
        </w:rPr>
        <w:tab/>
      </w:r>
    </w:p>
    <w:p w:rsidR="0076747B" w:rsidRPr="0076747B" w:rsidRDefault="0076747B" w:rsidP="0076747B">
      <w:pPr>
        <w:spacing w:after="0"/>
        <w:jc w:val="center"/>
        <w:outlineLvl w:val="0"/>
        <w:rPr>
          <w:rFonts w:ascii="Times New Roman" w:hAnsi="Times New Roman"/>
          <w:b/>
          <w:sz w:val="28"/>
          <w:szCs w:val="28"/>
        </w:rPr>
      </w:pPr>
    </w:p>
    <w:p w:rsidR="0076747B" w:rsidRDefault="0076747B" w:rsidP="0076747B">
      <w:pPr>
        <w:spacing w:after="0"/>
        <w:rPr>
          <w:rFonts w:ascii="Times New Roman" w:hAnsi="Times New Roman"/>
          <w:sz w:val="28"/>
          <w:szCs w:val="28"/>
        </w:rPr>
      </w:pPr>
      <w:r w:rsidRPr="0076747B">
        <w:rPr>
          <w:rFonts w:ascii="Times New Roman" w:hAnsi="Times New Roman"/>
          <w:sz w:val="28"/>
          <w:szCs w:val="28"/>
        </w:rPr>
        <w:t xml:space="preserve">         от    22.02.2019 года                                                                      № 25/1</w:t>
      </w:r>
    </w:p>
    <w:p w:rsidR="0076747B" w:rsidRPr="0076747B" w:rsidRDefault="0076747B" w:rsidP="0076747B">
      <w:pPr>
        <w:spacing w:after="0"/>
        <w:rPr>
          <w:rFonts w:ascii="Times New Roman" w:hAnsi="Times New Roman"/>
          <w:sz w:val="28"/>
          <w:szCs w:val="28"/>
        </w:rPr>
      </w:pPr>
    </w:p>
    <w:p w:rsidR="0076747B" w:rsidRPr="0076747B" w:rsidRDefault="0076747B" w:rsidP="0076747B">
      <w:pPr>
        <w:spacing w:after="0" w:line="360" w:lineRule="atLeast"/>
        <w:ind w:firstLine="567"/>
        <w:jc w:val="both"/>
        <w:rPr>
          <w:rFonts w:ascii="Times New Roman" w:hAnsi="Times New Roman"/>
          <w:sz w:val="28"/>
          <w:szCs w:val="28"/>
        </w:rPr>
      </w:pPr>
      <w:r w:rsidRPr="0076747B">
        <w:rPr>
          <w:rFonts w:ascii="Times New Roman" w:hAnsi="Times New Roman"/>
          <w:sz w:val="28"/>
          <w:szCs w:val="28"/>
        </w:rPr>
        <w:t>О внесении изменений в программу Кыштовского сельсовета Кыштовского района Новосибирской области «Формирование комфортной городской среды муниципального образования села Кыштовка на 2018-2022 годы»</w:t>
      </w:r>
    </w:p>
    <w:p w:rsidR="0076747B" w:rsidRPr="0076747B" w:rsidRDefault="0076747B" w:rsidP="0076747B">
      <w:pPr>
        <w:spacing w:after="0" w:line="360" w:lineRule="atLeast"/>
        <w:ind w:firstLine="567"/>
        <w:jc w:val="both"/>
        <w:rPr>
          <w:rFonts w:ascii="Times New Roman" w:hAnsi="Times New Roman"/>
          <w:sz w:val="28"/>
          <w:szCs w:val="28"/>
        </w:rPr>
      </w:pPr>
      <w:proofErr w:type="gramStart"/>
      <w:r w:rsidRPr="0076747B">
        <w:rPr>
          <w:rFonts w:ascii="Times New Roman" w:hAnsi="Times New Roman"/>
          <w:sz w:val="28"/>
          <w:szCs w:val="28"/>
        </w:rPr>
        <w:t xml:space="preserve">В соответствии с Постановлением Правительства Российской Федерации от 09.02.2019 года №106 «О внесении изменений в приложение №15 к государственной программе Российской Федерации «Обеспечение </w:t>
      </w:r>
      <w:proofErr w:type="spellStart"/>
      <w:r w:rsidRPr="0076747B">
        <w:rPr>
          <w:rFonts w:ascii="Times New Roman" w:hAnsi="Times New Roman"/>
          <w:sz w:val="28"/>
          <w:szCs w:val="28"/>
        </w:rPr>
        <w:t>доступныым</w:t>
      </w:r>
      <w:proofErr w:type="spellEnd"/>
      <w:r w:rsidRPr="0076747B">
        <w:rPr>
          <w:rFonts w:ascii="Times New Roman" w:hAnsi="Times New Roman"/>
          <w:sz w:val="28"/>
          <w:szCs w:val="28"/>
        </w:rPr>
        <w:t xml:space="preserve"> и комфортным жильем и коммунальными услугами граждан Российской Федерации», в целях актуализации программы Кыштовского сельсовета Кыштовского района Новосибирской области «Формирование комфортной городской среды муниципального образования села Кыштовка на 2018-2022 годы», руководствуясь Уставом Кыштовского сельсовета,</w:t>
      </w:r>
      <w:proofErr w:type="gramEnd"/>
    </w:p>
    <w:p w:rsidR="0076747B" w:rsidRPr="0076747B" w:rsidRDefault="0076747B" w:rsidP="0076747B">
      <w:pPr>
        <w:spacing w:after="0" w:line="360" w:lineRule="atLeast"/>
        <w:jc w:val="both"/>
        <w:rPr>
          <w:rFonts w:ascii="Times New Roman" w:hAnsi="Times New Roman"/>
          <w:sz w:val="28"/>
          <w:szCs w:val="28"/>
        </w:rPr>
      </w:pPr>
      <w:r w:rsidRPr="0076747B">
        <w:rPr>
          <w:rFonts w:ascii="Times New Roman" w:hAnsi="Times New Roman"/>
          <w:sz w:val="28"/>
          <w:szCs w:val="28"/>
        </w:rPr>
        <w:t>ПОСТАНОВЛЯЮ:</w:t>
      </w:r>
    </w:p>
    <w:p w:rsidR="0076747B" w:rsidRPr="0076747B" w:rsidRDefault="0076747B" w:rsidP="0076747B">
      <w:pPr>
        <w:numPr>
          <w:ilvl w:val="0"/>
          <w:numId w:val="5"/>
        </w:numPr>
        <w:spacing w:after="0" w:line="360" w:lineRule="atLeast"/>
        <w:jc w:val="both"/>
        <w:rPr>
          <w:rFonts w:ascii="Times New Roman" w:hAnsi="Times New Roman"/>
          <w:sz w:val="28"/>
          <w:szCs w:val="28"/>
        </w:rPr>
      </w:pPr>
      <w:r w:rsidRPr="0076747B">
        <w:rPr>
          <w:rFonts w:ascii="Times New Roman" w:hAnsi="Times New Roman"/>
          <w:sz w:val="28"/>
          <w:szCs w:val="28"/>
        </w:rPr>
        <w:t>Продлить действие программы Кыштовского сельсовета Кыштовского района Новосибирской области «Формирование комфортной городской среды муниципального образования села Кыштовка на 2018-2022 годы» до 2024 года.</w:t>
      </w:r>
    </w:p>
    <w:p w:rsidR="0076747B" w:rsidRPr="0076747B" w:rsidRDefault="0076747B" w:rsidP="0076747B">
      <w:pPr>
        <w:numPr>
          <w:ilvl w:val="0"/>
          <w:numId w:val="5"/>
        </w:numPr>
        <w:spacing w:after="0" w:line="360" w:lineRule="atLeast"/>
        <w:jc w:val="both"/>
        <w:rPr>
          <w:rFonts w:ascii="Times New Roman" w:hAnsi="Times New Roman"/>
          <w:sz w:val="28"/>
          <w:szCs w:val="28"/>
        </w:rPr>
      </w:pPr>
      <w:r w:rsidRPr="0076747B">
        <w:rPr>
          <w:rFonts w:ascii="Times New Roman" w:hAnsi="Times New Roman"/>
          <w:sz w:val="28"/>
          <w:szCs w:val="28"/>
        </w:rPr>
        <w:lastRenderedPageBreak/>
        <w:t xml:space="preserve">Утвердить муниципальную программу «Формирование комфортной городской среды муниципального образования села Кыштовка на 2018-2024 годы» в новой редакции, </w:t>
      </w:r>
      <w:proofErr w:type="gramStart"/>
      <w:r w:rsidRPr="0076747B">
        <w:rPr>
          <w:rFonts w:ascii="Times New Roman" w:hAnsi="Times New Roman"/>
          <w:sz w:val="28"/>
          <w:szCs w:val="28"/>
        </w:rPr>
        <w:t>согласно приложения</w:t>
      </w:r>
      <w:proofErr w:type="gramEnd"/>
      <w:r w:rsidRPr="0076747B">
        <w:rPr>
          <w:rFonts w:ascii="Times New Roman" w:hAnsi="Times New Roman"/>
          <w:sz w:val="28"/>
          <w:szCs w:val="28"/>
        </w:rPr>
        <w:t>.</w:t>
      </w:r>
    </w:p>
    <w:p w:rsidR="0076747B" w:rsidRPr="0076747B" w:rsidRDefault="0076747B" w:rsidP="0076747B">
      <w:pPr>
        <w:numPr>
          <w:ilvl w:val="0"/>
          <w:numId w:val="5"/>
        </w:numPr>
        <w:spacing w:after="0" w:line="360" w:lineRule="atLeast"/>
        <w:jc w:val="both"/>
        <w:rPr>
          <w:rFonts w:ascii="Times New Roman" w:hAnsi="Times New Roman"/>
          <w:sz w:val="28"/>
          <w:szCs w:val="28"/>
        </w:rPr>
      </w:pPr>
      <w:r w:rsidRPr="0076747B">
        <w:rPr>
          <w:rFonts w:ascii="Times New Roman" w:hAnsi="Times New Roman"/>
          <w:sz w:val="28"/>
          <w:szCs w:val="28"/>
        </w:rPr>
        <w:t>Опубликовать настоящее постановление в периодическом печатном издании «</w:t>
      </w:r>
      <w:proofErr w:type="spellStart"/>
      <w:r w:rsidRPr="0076747B">
        <w:rPr>
          <w:rFonts w:ascii="Times New Roman" w:hAnsi="Times New Roman"/>
          <w:sz w:val="28"/>
          <w:szCs w:val="28"/>
        </w:rPr>
        <w:t>Кыштовский</w:t>
      </w:r>
      <w:proofErr w:type="spellEnd"/>
      <w:r w:rsidRPr="0076747B">
        <w:rPr>
          <w:rFonts w:ascii="Times New Roman" w:hAnsi="Times New Roman"/>
          <w:sz w:val="28"/>
          <w:szCs w:val="28"/>
        </w:rPr>
        <w:t xml:space="preserve"> Вестник», на официальном сайте администрации Кыштовского сельсовета.</w:t>
      </w:r>
    </w:p>
    <w:p w:rsidR="0076747B" w:rsidRPr="0076747B" w:rsidRDefault="0076747B" w:rsidP="0076747B">
      <w:pPr>
        <w:numPr>
          <w:ilvl w:val="0"/>
          <w:numId w:val="5"/>
        </w:numPr>
        <w:spacing w:after="0" w:line="360" w:lineRule="atLeast"/>
        <w:jc w:val="both"/>
        <w:rPr>
          <w:rFonts w:ascii="Times New Roman" w:hAnsi="Times New Roman"/>
          <w:sz w:val="28"/>
          <w:szCs w:val="28"/>
        </w:rPr>
      </w:pPr>
      <w:proofErr w:type="gramStart"/>
      <w:r w:rsidRPr="0076747B">
        <w:rPr>
          <w:rFonts w:ascii="Times New Roman" w:hAnsi="Times New Roman"/>
          <w:sz w:val="28"/>
          <w:szCs w:val="28"/>
        </w:rPr>
        <w:t>Контроль за</w:t>
      </w:r>
      <w:proofErr w:type="gramEnd"/>
      <w:r w:rsidRPr="0076747B">
        <w:rPr>
          <w:rFonts w:ascii="Times New Roman" w:hAnsi="Times New Roman"/>
          <w:sz w:val="28"/>
          <w:szCs w:val="28"/>
        </w:rPr>
        <w:t xml:space="preserve"> исполнением данного постановления оставляю за собой.</w:t>
      </w:r>
    </w:p>
    <w:p w:rsidR="0076747B" w:rsidRPr="0076747B" w:rsidRDefault="0076747B" w:rsidP="0076747B">
      <w:pPr>
        <w:spacing w:after="0"/>
        <w:jc w:val="both"/>
        <w:rPr>
          <w:rFonts w:ascii="Times New Roman" w:hAnsi="Times New Roman"/>
          <w:sz w:val="28"/>
          <w:szCs w:val="28"/>
        </w:rPr>
      </w:pPr>
    </w:p>
    <w:p w:rsidR="0076747B" w:rsidRPr="0076747B" w:rsidRDefault="0076747B" w:rsidP="0076747B">
      <w:pPr>
        <w:spacing w:after="0" w:line="360" w:lineRule="atLeast"/>
        <w:jc w:val="both"/>
        <w:rPr>
          <w:rFonts w:ascii="Times New Roman" w:hAnsi="Times New Roman"/>
          <w:sz w:val="28"/>
          <w:szCs w:val="28"/>
        </w:rPr>
      </w:pPr>
      <w:r w:rsidRPr="0076747B">
        <w:rPr>
          <w:rFonts w:ascii="Times New Roman" w:hAnsi="Times New Roman"/>
          <w:sz w:val="28"/>
          <w:szCs w:val="28"/>
        </w:rPr>
        <w:t xml:space="preserve">Глава Кыштовского сельсовета                                                         </w:t>
      </w:r>
      <w:proofErr w:type="spellStart"/>
      <w:r w:rsidRPr="0076747B">
        <w:rPr>
          <w:rFonts w:ascii="Times New Roman" w:hAnsi="Times New Roman"/>
          <w:sz w:val="28"/>
          <w:szCs w:val="28"/>
        </w:rPr>
        <w:t>Н.В.Шипчин</w:t>
      </w:r>
      <w:proofErr w:type="spellEnd"/>
    </w:p>
    <w:p w:rsidR="0076747B" w:rsidRPr="0076747B" w:rsidRDefault="0076747B" w:rsidP="0076747B">
      <w:pPr>
        <w:spacing w:after="0"/>
        <w:jc w:val="right"/>
        <w:rPr>
          <w:rFonts w:ascii="Times New Roman" w:hAnsi="Times New Roman"/>
          <w:sz w:val="28"/>
          <w:szCs w:val="28"/>
        </w:rPr>
      </w:pPr>
    </w:p>
    <w:p w:rsidR="0076747B" w:rsidRDefault="0076747B" w:rsidP="0076747B">
      <w:pPr>
        <w:spacing w:after="240"/>
        <w:jc w:val="right"/>
      </w:pPr>
    </w:p>
    <w:p w:rsidR="0076747B" w:rsidRDefault="0076747B" w:rsidP="0076747B">
      <w:pPr>
        <w:spacing w:after="240"/>
        <w:jc w:val="right"/>
      </w:pPr>
    </w:p>
    <w:p w:rsidR="0076747B" w:rsidRDefault="0076747B" w:rsidP="0076747B">
      <w:pPr>
        <w:spacing w:after="240"/>
        <w:jc w:val="right"/>
      </w:pPr>
    </w:p>
    <w:p w:rsidR="0076747B" w:rsidRDefault="0076747B" w:rsidP="0076747B">
      <w:pPr>
        <w:spacing w:after="240"/>
        <w:jc w:val="right"/>
      </w:pPr>
    </w:p>
    <w:p w:rsidR="0076747B" w:rsidRDefault="0076747B" w:rsidP="0076747B">
      <w:pPr>
        <w:spacing w:after="240"/>
        <w:jc w:val="right"/>
      </w:pPr>
    </w:p>
    <w:p w:rsidR="0076747B" w:rsidRDefault="0076747B" w:rsidP="0076747B">
      <w:pPr>
        <w:spacing w:after="240"/>
        <w:jc w:val="right"/>
      </w:pPr>
    </w:p>
    <w:p w:rsidR="0076747B" w:rsidRDefault="0076747B" w:rsidP="0076747B">
      <w:pPr>
        <w:spacing w:after="240"/>
        <w:jc w:val="right"/>
      </w:pPr>
    </w:p>
    <w:p w:rsidR="0076747B" w:rsidRDefault="0076747B" w:rsidP="0076747B">
      <w:pPr>
        <w:spacing w:after="240"/>
        <w:jc w:val="right"/>
      </w:pPr>
    </w:p>
    <w:p w:rsidR="0076747B" w:rsidRDefault="0076747B" w:rsidP="0076747B">
      <w:pPr>
        <w:spacing w:after="240"/>
        <w:jc w:val="right"/>
      </w:pPr>
    </w:p>
    <w:p w:rsidR="0076747B" w:rsidRDefault="0076747B" w:rsidP="0076747B">
      <w:pPr>
        <w:spacing w:after="240"/>
        <w:jc w:val="right"/>
      </w:pPr>
    </w:p>
    <w:p w:rsidR="0076747B" w:rsidRDefault="0076747B" w:rsidP="0076747B">
      <w:pPr>
        <w:spacing w:after="240"/>
        <w:jc w:val="right"/>
      </w:pPr>
    </w:p>
    <w:p w:rsidR="0076747B" w:rsidRDefault="0076747B" w:rsidP="0076747B">
      <w:pPr>
        <w:spacing w:after="240"/>
        <w:jc w:val="right"/>
      </w:pPr>
    </w:p>
    <w:p w:rsidR="0076747B" w:rsidRDefault="0076747B" w:rsidP="0076747B">
      <w:pPr>
        <w:spacing w:after="240"/>
        <w:jc w:val="right"/>
      </w:pPr>
    </w:p>
    <w:p w:rsidR="0076747B" w:rsidRDefault="0076747B" w:rsidP="0076747B">
      <w:pPr>
        <w:spacing w:after="240"/>
        <w:jc w:val="right"/>
      </w:pPr>
    </w:p>
    <w:p w:rsidR="0076747B" w:rsidRDefault="0076747B" w:rsidP="0076747B">
      <w:pPr>
        <w:spacing w:after="240"/>
        <w:jc w:val="right"/>
      </w:pPr>
    </w:p>
    <w:p w:rsidR="0076747B" w:rsidRDefault="0076747B" w:rsidP="0076747B">
      <w:pPr>
        <w:spacing w:after="240"/>
        <w:jc w:val="right"/>
      </w:pPr>
    </w:p>
    <w:p w:rsidR="0076747B" w:rsidRDefault="0076747B" w:rsidP="0076747B">
      <w:pPr>
        <w:spacing w:after="240"/>
        <w:jc w:val="right"/>
      </w:pPr>
    </w:p>
    <w:p w:rsidR="0076747B" w:rsidRDefault="0076747B" w:rsidP="0076747B">
      <w:pPr>
        <w:spacing w:after="240"/>
        <w:jc w:val="right"/>
      </w:pPr>
    </w:p>
    <w:p w:rsidR="0076747B" w:rsidRDefault="0076747B" w:rsidP="0076747B">
      <w:pPr>
        <w:spacing w:after="240"/>
        <w:jc w:val="right"/>
      </w:pPr>
    </w:p>
    <w:p w:rsidR="0076747B" w:rsidRDefault="0076747B" w:rsidP="0076747B">
      <w:pPr>
        <w:spacing w:after="240"/>
        <w:jc w:val="right"/>
      </w:pPr>
    </w:p>
    <w:p w:rsidR="0076747B" w:rsidRPr="001B5135" w:rsidRDefault="0076747B" w:rsidP="0076747B">
      <w:pPr>
        <w:spacing w:after="240"/>
        <w:jc w:val="right"/>
      </w:pPr>
      <w:proofErr w:type="gramStart"/>
      <w:r w:rsidRPr="001B5135">
        <w:lastRenderedPageBreak/>
        <w:t>Утверждена</w:t>
      </w:r>
      <w:proofErr w:type="gramEnd"/>
      <w:r w:rsidRPr="001B5135">
        <w:t xml:space="preserve"> Постановлением</w:t>
      </w:r>
    </w:p>
    <w:p w:rsidR="0076747B" w:rsidRPr="001B5135" w:rsidRDefault="0076747B" w:rsidP="0076747B">
      <w:pPr>
        <w:spacing w:after="240"/>
        <w:jc w:val="right"/>
      </w:pPr>
      <w:r w:rsidRPr="001B5135">
        <w:t xml:space="preserve"> Администрации Кыштовского сельсовета</w:t>
      </w:r>
    </w:p>
    <w:p w:rsidR="0076747B" w:rsidRDefault="0076747B" w:rsidP="0076747B">
      <w:pPr>
        <w:spacing w:after="240"/>
        <w:jc w:val="right"/>
      </w:pPr>
      <w:r w:rsidRPr="001B5135">
        <w:t xml:space="preserve"> от «____» ____________ 2019 года № _____</w:t>
      </w:r>
    </w:p>
    <w:p w:rsidR="0076747B" w:rsidRDefault="0076747B" w:rsidP="0076747B">
      <w:pPr>
        <w:spacing w:after="240"/>
        <w:jc w:val="right"/>
      </w:pPr>
    </w:p>
    <w:p w:rsidR="0076747B" w:rsidRDefault="0076747B" w:rsidP="0076747B">
      <w:pPr>
        <w:spacing w:after="240"/>
        <w:jc w:val="right"/>
      </w:pPr>
    </w:p>
    <w:p w:rsidR="0076747B" w:rsidRDefault="0076747B" w:rsidP="0076747B">
      <w:pPr>
        <w:spacing w:after="240"/>
        <w:jc w:val="right"/>
      </w:pPr>
    </w:p>
    <w:p w:rsidR="0076747B" w:rsidRDefault="0076747B" w:rsidP="0076747B">
      <w:pPr>
        <w:spacing w:after="240"/>
        <w:jc w:val="right"/>
      </w:pPr>
    </w:p>
    <w:p w:rsidR="0076747B" w:rsidRDefault="0076747B" w:rsidP="0076747B">
      <w:pPr>
        <w:spacing w:after="240"/>
        <w:jc w:val="right"/>
      </w:pPr>
    </w:p>
    <w:p w:rsidR="0076747B" w:rsidRDefault="0076747B" w:rsidP="0076747B">
      <w:pPr>
        <w:spacing w:after="240"/>
        <w:jc w:val="right"/>
      </w:pPr>
    </w:p>
    <w:p w:rsidR="0076747B" w:rsidRPr="00834E31" w:rsidRDefault="0076747B" w:rsidP="0076747B">
      <w:pPr>
        <w:jc w:val="center"/>
        <w:rPr>
          <w:b/>
          <w:sz w:val="36"/>
          <w:szCs w:val="36"/>
        </w:rPr>
      </w:pPr>
      <w:r w:rsidRPr="00834E31">
        <w:rPr>
          <w:b/>
          <w:sz w:val="36"/>
          <w:szCs w:val="36"/>
        </w:rPr>
        <w:t>МУНИЦИПАЛЬНАЯ ПРОГРАММА</w:t>
      </w:r>
    </w:p>
    <w:p w:rsidR="0076747B" w:rsidRPr="00834E31" w:rsidRDefault="0076747B" w:rsidP="0076747B">
      <w:pPr>
        <w:jc w:val="center"/>
        <w:rPr>
          <w:b/>
          <w:sz w:val="36"/>
          <w:szCs w:val="36"/>
        </w:rPr>
      </w:pPr>
      <w:r w:rsidRPr="00834E31">
        <w:rPr>
          <w:b/>
          <w:sz w:val="36"/>
          <w:szCs w:val="36"/>
        </w:rPr>
        <w:t xml:space="preserve">«ФОРМИРОВАНИЕ КОМФОРТНОЙ ГОРОДСКОЙ СРЕДЫ МУНИЦИПАЛЬНОГО ОБРАЗОВАНИЯ </w:t>
      </w:r>
    </w:p>
    <w:p w:rsidR="0076747B" w:rsidRPr="00834E31" w:rsidRDefault="0076747B" w:rsidP="0076747B">
      <w:pPr>
        <w:jc w:val="center"/>
        <w:rPr>
          <w:b/>
          <w:sz w:val="36"/>
          <w:szCs w:val="36"/>
        </w:rPr>
      </w:pPr>
      <w:r w:rsidRPr="00834E31">
        <w:rPr>
          <w:b/>
          <w:sz w:val="36"/>
          <w:szCs w:val="36"/>
        </w:rPr>
        <w:t>СЕЛА КЫШТОВКА НА 2018-2024 ГОДЫ »</w:t>
      </w:r>
    </w:p>
    <w:p w:rsidR="0076747B" w:rsidRDefault="0076747B" w:rsidP="0076747B">
      <w:pPr>
        <w:ind w:firstLine="700"/>
        <w:jc w:val="center"/>
        <w:rPr>
          <w:b/>
          <w:bCs/>
        </w:rPr>
      </w:pPr>
    </w:p>
    <w:p w:rsidR="0076747B" w:rsidRDefault="0076747B" w:rsidP="0076747B">
      <w:pPr>
        <w:ind w:firstLine="700"/>
        <w:jc w:val="center"/>
        <w:rPr>
          <w:b/>
          <w:bCs/>
        </w:rPr>
      </w:pPr>
    </w:p>
    <w:p w:rsidR="00814FA1" w:rsidRDefault="00814FA1" w:rsidP="00266ED0">
      <w:pPr>
        <w:spacing w:after="0" w:line="240" w:lineRule="auto"/>
        <w:jc w:val="right"/>
        <w:rPr>
          <w:rFonts w:ascii="Times New Roman" w:hAnsi="Times New Roman"/>
          <w:sz w:val="28"/>
          <w:szCs w:val="28"/>
        </w:rPr>
      </w:pPr>
    </w:p>
    <w:p w:rsidR="0076747B" w:rsidRDefault="0076747B" w:rsidP="00266ED0">
      <w:pPr>
        <w:spacing w:after="0" w:line="240" w:lineRule="auto"/>
        <w:jc w:val="right"/>
        <w:rPr>
          <w:rFonts w:ascii="Times New Roman" w:hAnsi="Times New Roman"/>
          <w:sz w:val="28"/>
          <w:szCs w:val="28"/>
        </w:rPr>
      </w:pPr>
    </w:p>
    <w:p w:rsidR="0076747B" w:rsidRDefault="0076747B" w:rsidP="00266ED0">
      <w:pPr>
        <w:spacing w:after="0" w:line="240" w:lineRule="auto"/>
        <w:jc w:val="right"/>
        <w:rPr>
          <w:rFonts w:ascii="Times New Roman" w:hAnsi="Times New Roman"/>
          <w:sz w:val="28"/>
          <w:szCs w:val="28"/>
        </w:rPr>
      </w:pPr>
    </w:p>
    <w:p w:rsidR="0076747B" w:rsidRDefault="0076747B" w:rsidP="00266ED0">
      <w:pPr>
        <w:spacing w:after="0" w:line="240" w:lineRule="auto"/>
        <w:jc w:val="right"/>
        <w:rPr>
          <w:rFonts w:ascii="Times New Roman" w:hAnsi="Times New Roman"/>
          <w:sz w:val="28"/>
          <w:szCs w:val="28"/>
        </w:rPr>
      </w:pPr>
    </w:p>
    <w:p w:rsidR="0076747B" w:rsidRDefault="0076747B" w:rsidP="00266ED0">
      <w:pPr>
        <w:spacing w:after="0" w:line="240" w:lineRule="auto"/>
        <w:jc w:val="right"/>
        <w:rPr>
          <w:rFonts w:ascii="Times New Roman" w:hAnsi="Times New Roman"/>
          <w:sz w:val="28"/>
          <w:szCs w:val="28"/>
        </w:rPr>
      </w:pPr>
    </w:p>
    <w:p w:rsidR="0076747B" w:rsidRDefault="0076747B" w:rsidP="00266ED0">
      <w:pPr>
        <w:spacing w:after="0" w:line="240" w:lineRule="auto"/>
        <w:jc w:val="right"/>
        <w:rPr>
          <w:rFonts w:ascii="Times New Roman" w:hAnsi="Times New Roman"/>
          <w:sz w:val="28"/>
          <w:szCs w:val="28"/>
        </w:rPr>
      </w:pPr>
    </w:p>
    <w:p w:rsidR="0076747B" w:rsidRDefault="0076747B" w:rsidP="00266ED0">
      <w:pPr>
        <w:spacing w:after="0" w:line="240" w:lineRule="auto"/>
        <w:jc w:val="right"/>
        <w:rPr>
          <w:rFonts w:ascii="Times New Roman" w:hAnsi="Times New Roman"/>
          <w:sz w:val="28"/>
          <w:szCs w:val="28"/>
        </w:rPr>
      </w:pPr>
    </w:p>
    <w:p w:rsidR="0076747B" w:rsidRDefault="0076747B" w:rsidP="00266ED0">
      <w:pPr>
        <w:spacing w:after="0" w:line="240" w:lineRule="auto"/>
        <w:jc w:val="right"/>
        <w:rPr>
          <w:rFonts w:ascii="Times New Roman" w:hAnsi="Times New Roman"/>
          <w:sz w:val="28"/>
          <w:szCs w:val="28"/>
        </w:rPr>
      </w:pPr>
    </w:p>
    <w:p w:rsidR="0076747B" w:rsidRDefault="0076747B" w:rsidP="00266ED0">
      <w:pPr>
        <w:spacing w:after="0" w:line="240" w:lineRule="auto"/>
        <w:jc w:val="right"/>
        <w:rPr>
          <w:rFonts w:ascii="Times New Roman" w:hAnsi="Times New Roman"/>
          <w:sz w:val="28"/>
          <w:szCs w:val="28"/>
        </w:rPr>
      </w:pPr>
    </w:p>
    <w:p w:rsidR="0076747B" w:rsidRDefault="0076747B" w:rsidP="00266ED0">
      <w:pPr>
        <w:spacing w:after="0" w:line="240" w:lineRule="auto"/>
        <w:jc w:val="right"/>
        <w:rPr>
          <w:rFonts w:ascii="Times New Roman" w:hAnsi="Times New Roman"/>
          <w:sz w:val="28"/>
          <w:szCs w:val="28"/>
        </w:rPr>
      </w:pPr>
    </w:p>
    <w:p w:rsidR="0076747B" w:rsidRDefault="0076747B" w:rsidP="00266ED0">
      <w:pPr>
        <w:spacing w:after="0" w:line="240" w:lineRule="auto"/>
        <w:jc w:val="right"/>
        <w:rPr>
          <w:rFonts w:ascii="Times New Roman" w:hAnsi="Times New Roman"/>
          <w:sz w:val="28"/>
          <w:szCs w:val="28"/>
        </w:rPr>
      </w:pPr>
    </w:p>
    <w:p w:rsidR="0076747B" w:rsidRDefault="0076747B" w:rsidP="00266ED0">
      <w:pPr>
        <w:spacing w:after="0" w:line="240" w:lineRule="auto"/>
        <w:jc w:val="right"/>
        <w:rPr>
          <w:rFonts w:ascii="Times New Roman" w:hAnsi="Times New Roman"/>
          <w:sz w:val="28"/>
          <w:szCs w:val="28"/>
        </w:rPr>
      </w:pPr>
    </w:p>
    <w:p w:rsidR="0076747B" w:rsidRDefault="0076747B" w:rsidP="00266ED0">
      <w:pPr>
        <w:spacing w:after="0" w:line="240" w:lineRule="auto"/>
        <w:jc w:val="right"/>
        <w:rPr>
          <w:rFonts w:ascii="Times New Roman" w:hAnsi="Times New Roman"/>
          <w:sz w:val="28"/>
          <w:szCs w:val="28"/>
        </w:rPr>
      </w:pPr>
    </w:p>
    <w:p w:rsidR="0076747B" w:rsidRDefault="0076747B" w:rsidP="00266ED0">
      <w:pPr>
        <w:spacing w:after="0" w:line="240" w:lineRule="auto"/>
        <w:jc w:val="right"/>
        <w:rPr>
          <w:rFonts w:ascii="Times New Roman" w:hAnsi="Times New Roman"/>
          <w:sz w:val="28"/>
          <w:szCs w:val="28"/>
        </w:rPr>
      </w:pPr>
    </w:p>
    <w:p w:rsidR="0076747B" w:rsidRDefault="0076747B" w:rsidP="00266ED0">
      <w:pPr>
        <w:spacing w:after="0" w:line="240" w:lineRule="auto"/>
        <w:jc w:val="right"/>
        <w:rPr>
          <w:rFonts w:ascii="Times New Roman" w:hAnsi="Times New Roman"/>
          <w:sz w:val="28"/>
          <w:szCs w:val="28"/>
        </w:rPr>
      </w:pPr>
    </w:p>
    <w:p w:rsidR="0076747B" w:rsidRDefault="0076747B" w:rsidP="00266ED0">
      <w:pPr>
        <w:spacing w:after="0" w:line="240" w:lineRule="auto"/>
        <w:jc w:val="right"/>
        <w:rPr>
          <w:rFonts w:ascii="Times New Roman" w:hAnsi="Times New Roman"/>
          <w:sz w:val="28"/>
          <w:szCs w:val="28"/>
        </w:rPr>
      </w:pPr>
    </w:p>
    <w:p w:rsidR="00814FA1" w:rsidRDefault="00814FA1" w:rsidP="0076747B">
      <w:pPr>
        <w:rPr>
          <w:rFonts w:ascii="Times New Roman" w:hAnsi="Times New Roman"/>
          <w:b/>
          <w:sz w:val="28"/>
          <w:szCs w:val="28"/>
        </w:rPr>
      </w:pPr>
    </w:p>
    <w:p w:rsidR="00814FA1" w:rsidRDefault="00814FA1" w:rsidP="00992086">
      <w:pPr>
        <w:jc w:val="center"/>
        <w:rPr>
          <w:rFonts w:ascii="Times New Roman" w:hAnsi="Times New Roman"/>
          <w:b/>
          <w:sz w:val="28"/>
          <w:szCs w:val="28"/>
        </w:rPr>
      </w:pPr>
      <w:r>
        <w:rPr>
          <w:rFonts w:ascii="Times New Roman" w:hAnsi="Times New Roman"/>
          <w:b/>
          <w:sz w:val="28"/>
          <w:szCs w:val="28"/>
        </w:rPr>
        <w:lastRenderedPageBreak/>
        <w:t>2017</w:t>
      </w:r>
    </w:p>
    <w:p w:rsidR="00814FA1" w:rsidRPr="00992086" w:rsidRDefault="00814FA1" w:rsidP="00266ED0">
      <w:pPr>
        <w:jc w:val="center"/>
        <w:rPr>
          <w:rFonts w:ascii="Times New Roman" w:hAnsi="Times New Roman"/>
          <w:b/>
          <w:sz w:val="28"/>
          <w:szCs w:val="28"/>
        </w:rPr>
      </w:pPr>
      <w:r>
        <w:rPr>
          <w:rFonts w:ascii="Times New Roman" w:hAnsi="Times New Roman"/>
          <w:b/>
          <w:sz w:val="28"/>
          <w:szCs w:val="28"/>
        </w:rPr>
        <w:t>Администрация Кыштовского сельсовета Кыштовского рай</w:t>
      </w:r>
      <w:bookmarkStart w:id="0" w:name="_GoBack"/>
      <w:bookmarkEnd w:id="0"/>
      <w:r>
        <w:rPr>
          <w:rFonts w:ascii="Times New Roman" w:hAnsi="Times New Roman"/>
          <w:b/>
          <w:sz w:val="28"/>
          <w:szCs w:val="28"/>
        </w:rPr>
        <w:t>она Новосибирской области</w:t>
      </w:r>
    </w:p>
    <w:p w:rsidR="00814FA1" w:rsidRPr="00266ED0" w:rsidRDefault="00814FA1" w:rsidP="00992086">
      <w:pPr>
        <w:jc w:val="center"/>
        <w:rPr>
          <w:rFonts w:ascii="Times New Roman" w:hAnsi="Times New Roman"/>
          <w:b/>
          <w:sz w:val="28"/>
          <w:szCs w:val="28"/>
        </w:rPr>
      </w:pPr>
      <w:r w:rsidRPr="00266ED0">
        <w:rPr>
          <w:rFonts w:ascii="Times New Roman" w:hAnsi="Times New Roman"/>
          <w:b/>
          <w:sz w:val="28"/>
          <w:szCs w:val="28"/>
        </w:rPr>
        <w:t>Паспорт</w:t>
      </w:r>
    </w:p>
    <w:p w:rsidR="00814FA1" w:rsidRPr="00266ED0" w:rsidRDefault="00814FA1" w:rsidP="00266ED0">
      <w:pPr>
        <w:jc w:val="center"/>
        <w:rPr>
          <w:rFonts w:ascii="Times New Roman" w:hAnsi="Times New Roman"/>
          <w:b/>
          <w:sz w:val="28"/>
          <w:szCs w:val="28"/>
        </w:rPr>
      </w:pPr>
      <w:r w:rsidRPr="00266ED0">
        <w:rPr>
          <w:rFonts w:ascii="Times New Roman" w:hAnsi="Times New Roman"/>
          <w:b/>
          <w:sz w:val="28"/>
          <w:szCs w:val="28"/>
        </w:rPr>
        <w:t>Муниципальной программы муниципа</w:t>
      </w:r>
      <w:r>
        <w:rPr>
          <w:rFonts w:ascii="Times New Roman" w:hAnsi="Times New Roman"/>
          <w:b/>
          <w:sz w:val="28"/>
          <w:szCs w:val="28"/>
        </w:rPr>
        <w:t>льного образования Кыштовского сельсовета Кыштовского района Новосибирской области «Формирование комфорт</w:t>
      </w:r>
      <w:r w:rsidRPr="00266ED0">
        <w:rPr>
          <w:rFonts w:ascii="Times New Roman" w:hAnsi="Times New Roman"/>
          <w:b/>
          <w:sz w:val="28"/>
          <w:szCs w:val="28"/>
        </w:rPr>
        <w:t>ной городской среды муниципал</w:t>
      </w:r>
      <w:r>
        <w:rPr>
          <w:rFonts w:ascii="Times New Roman" w:hAnsi="Times New Roman"/>
          <w:b/>
          <w:sz w:val="28"/>
          <w:szCs w:val="28"/>
        </w:rPr>
        <w:t>ьного образов</w:t>
      </w:r>
      <w:r w:rsidR="00DE5F2B">
        <w:rPr>
          <w:rFonts w:ascii="Times New Roman" w:hAnsi="Times New Roman"/>
          <w:b/>
          <w:sz w:val="28"/>
          <w:szCs w:val="28"/>
        </w:rPr>
        <w:t>ания  села Кыштовка на 2018-2024</w:t>
      </w:r>
      <w:r w:rsidRPr="00266ED0">
        <w:rPr>
          <w:rFonts w:ascii="Times New Roman" w:hAnsi="Times New Roman"/>
          <w:b/>
          <w:sz w:val="28"/>
          <w:szCs w:val="28"/>
        </w:rPr>
        <w:t xml:space="preserve"> год</w:t>
      </w:r>
      <w:r>
        <w:rPr>
          <w:rFonts w:ascii="Times New Roman" w:hAnsi="Times New Roman"/>
          <w:b/>
          <w:sz w:val="28"/>
          <w:szCs w:val="28"/>
        </w:rPr>
        <w:t>ы</w:t>
      </w:r>
      <w:r w:rsidRPr="00266ED0">
        <w:rPr>
          <w:rFonts w:ascii="Times New Roman" w:hAnsi="Times New Roman"/>
          <w:b/>
          <w:sz w:val="28"/>
          <w:szCs w:val="28"/>
        </w:rPr>
        <w:t>»</w:t>
      </w:r>
    </w:p>
    <w:p w:rsidR="00814FA1" w:rsidRPr="00266ED0" w:rsidRDefault="00814FA1" w:rsidP="00266ED0">
      <w:pPr>
        <w:spacing w:before="100" w:beforeAutospacing="1" w:after="0" w:line="240" w:lineRule="auto"/>
        <w:jc w:val="center"/>
        <w:rPr>
          <w:rFonts w:ascii="Times New Roman" w:hAnsi="Times New Roman"/>
          <w:sz w:val="24"/>
          <w:szCs w:val="24"/>
          <w:lang w:eastAsia="ru-RU"/>
        </w:rPr>
      </w:pPr>
    </w:p>
    <w:tbl>
      <w:tblPr>
        <w:tblW w:w="9636" w:type="dxa"/>
        <w:tblCellSpacing w:w="0" w:type="dxa"/>
        <w:tblCellMar>
          <w:top w:w="60" w:type="dxa"/>
          <w:left w:w="60" w:type="dxa"/>
          <w:bottom w:w="60" w:type="dxa"/>
          <w:right w:w="60" w:type="dxa"/>
        </w:tblCellMar>
        <w:tblLook w:val="00A0"/>
      </w:tblPr>
      <w:tblGrid>
        <w:gridCol w:w="3507"/>
        <w:gridCol w:w="6129"/>
      </w:tblGrid>
      <w:tr w:rsidR="00814FA1" w:rsidRPr="00330493" w:rsidTr="00266ED0">
        <w:trPr>
          <w:tblCellSpacing w:w="0" w:type="dxa"/>
        </w:trPr>
        <w:tc>
          <w:tcPr>
            <w:tcW w:w="3420" w:type="dxa"/>
          </w:tcPr>
          <w:p w:rsidR="00814FA1" w:rsidRPr="007E3C05" w:rsidRDefault="00814FA1" w:rsidP="00266ED0">
            <w:pPr>
              <w:spacing w:before="100" w:beforeAutospacing="1" w:after="119" w:line="240" w:lineRule="auto"/>
              <w:rPr>
                <w:rFonts w:ascii="Times New Roman" w:hAnsi="Times New Roman"/>
                <w:sz w:val="24"/>
                <w:szCs w:val="24"/>
                <w:lang w:eastAsia="ru-RU"/>
              </w:rPr>
            </w:pPr>
            <w:r w:rsidRPr="007E3C05">
              <w:rPr>
                <w:rFonts w:ascii="Times New Roman" w:hAnsi="Times New Roman"/>
                <w:color w:val="000000"/>
                <w:sz w:val="24"/>
                <w:szCs w:val="24"/>
                <w:lang w:eastAsia="ru-RU"/>
              </w:rPr>
              <w:t>Наименование Программы</w:t>
            </w:r>
          </w:p>
        </w:tc>
        <w:tc>
          <w:tcPr>
            <w:tcW w:w="5976" w:type="dxa"/>
          </w:tcPr>
          <w:p w:rsidR="00814FA1" w:rsidRPr="007E3C05" w:rsidRDefault="00814FA1" w:rsidP="00266ED0">
            <w:pPr>
              <w:spacing w:before="100" w:beforeAutospacing="1" w:after="119" w:line="240" w:lineRule="auto"/>
              <w:rPr>
                <w:rFonts w:ascii="Times New Roman" w:hAnsi="Times New Roman"/>
                <w:sz w:val="24"/>
                <w:szCs w:val="24"/>
                <w:lang w:eastAsia="ru-RU"/>
              </w:rPr>
            </w:pPr>
            <w:r w:rsidRPr="007E3C05">
              <w:rPr>
                <w:rFonts w:ascii="Times New Roman" w:hAnsi="Times New Roman"/>
                <w:color w:val="000000"/>
                <w:sz w:val="24"/>
                <w:szCs w:val="24"/>
                <w:lang w:eastAsia="ru-RU"/>
              </w:rPr>
              <w:t>муниципальная программа муниципального образования Кыштовского сельсовета Кыштовского района Новосибирско</w:t>
            </w:r>
            <w:r>
              <w:rPr>
                <w:rFonts w:ascii="Times New Roman" w:hAnsi="Times New Roman"/>
                <w:color w:val="000000"/>
                <w:sz w:val="24"/>
                <w:szCs w:val="24"/>
                <w:lang w:eastAsia="ru-RU"/>
              </w:rPr>
              <w:t>й области "Формирование комфорт</w:t>
            </w:r>
            <w:r w:rsidRPr="007E3C05">
              <w:rPr>
                <w:rFonts w:ascii="Times New Roman" w:hAnsi="Times New Roman"/>
                <w:color w:val="000000"/>
                <w:sz w:val="24"/>
                <w:szCs w:val="24"/>
                <w:lang w:eastAsia="ru-RU"/>
              </w:rPr>
              <w:t>ной городской среды муниципального образования села Кыштовка</w:t>
            </w:r>
            <w:r w:rsidR="00DE5F2B">
              <w:rPr>
                <w:rFonts w:ascii="Times New Roman" w:hAnsi="Times New Roman"/>
                <w:color w:val="000000"/>
                <w:sz w:val="24"/>
                <w:szCs w:val="24"/>
                <w:lang w:eastAsia="ru-RU"/>
              </w:rPr>
              <w:t xml:space="preserve"> на 2018-2024</w:t>
            </w:r>
            <w:r w:rsidRPr="007E3C05">
              <w:rPr>
                <w:rFonts w:ascii="Times New Roman" w:hAnsi="Times New Roman"/>
                <w:color w:val="000000"/>
                <w:sz w:val="24"/>
                <w:szCs w:val="24"/>
                <w:lang w:eastAsia="ru-RU"/>
              </w:rPr>
              <w:t xml:space="preserve"> год</w:t>
            </w:r>
            <w:r>
              <w:rPr>
                <w:rFonts w:ascii="Times New Roman" w:hAnsi="Times New Roman"/>
                <w:color w:val="000000"/>
                <w:sz w:val="24"/>
                <w:szCs w:val="24"/>
                <w:lang w:eastAsia="ru-RU"/>
              </w:rPr>
              <w:t>ы</w:t>
            </w:r>
            <w:r w:rsidRPr="007E3C05">
              <w:rPr>
                <w:rFonts w:ascii="Times New Roman" w:hAnsi="Times New Roman"/>
                <w:color w:val="000000"/>
                <w:sz w:val="24"/>
                <w:szCs w:val="24"/>
                <w:lang w:eastAsia="ru-RU"/>
              </w:rPr>
              <w:t xml:space="preserve"> " (далее - Программа)</w:t>
            </w:r>
          </w:p>
        </w:tc>
      </w:tr>
      <w:tr w:rsidR="00814FA1" w:rsidRPr="00330493" w:rsidTr="00266ED0">
        <w:trPr>
          <w:tblCellSpacing w:w="0" w:type="dxa"/>
        </w:trPr>
        <w:tc>
          <w:tcPr>
            <w:tcW w:w="3420" w:type="dxa"/>
          </w:tcPr>
          <w:p w:rsidR="00814FA1" w:rsidRPr="007E3C05" w:rsidRDefault="00814FA1" w:rsidP="00266ED0">
            <w:pPr>
              <w:spacing w:before="100" w:beforeAutospacing="1" w:after="119" w:line="240" w:lineRule="auto"/>
              <w:rPr>
                <w:rFonts w:ascii="Times New Roman" w:hAnsi="Times New Roman"/>
                <w:sz w:val="24"/>
                <w:szCs w:val="24"/>
                <w:lang w:eastAsia="ru-RU"/>
              </w:rPr>
            </w:pPr>
            <w:r w:rsidRPr="007E3C05">
              <w:rPr>
                <w:rFonts w:ascii="Times New Roman" w:hAnsi="Times New Roman"/>
                <w:color w:val="000000"/>
                <w:sz w:val="24"/>
                <w:szCs w:val="24"/>
                <w:lang w:eastAsia="ru-RU"/>
              </w:rPr>
              <w:t>Основание для разработки Программы</w:t>
            </w:r>
          </w:p>
        </w:tc>
        <w:tc>
          <w:tcPr>
            <w:tcW w:w="5976" w:type="dxa"/>
          </w:tcPr>
          <w:p w:rsidR="00814FA1" w:rsidRPr="007E3C05" w:rsidRDefault="00814FA1" w:rsidP="002B0B5A">
            <w:pPr>
              <w:spacing w:before="100" w:beforeAutospacing="1" w:after="119" w:line="240" w:lineRule="auto"/>
              <w:rPr>
                <w:rFonts w:ascii="Times New Roman" w:hAnsi="Times New Roman"/>
                <w:sz w:val="24"/>
                <w:szCs w:val="24"/>
                <w:lang w:eastAsia="ru-RU"/>
              </w:rPr>
            </w:pPr>
            <w:proofErr w:type="gramStart"/>
            <w:r w:rsidRPr="007E3C05">
              <w:rPr>
                <w:rFonts w:ascii="Times New Roman" w:hAnsi="Times New Roman"/>
                <w:sz w:val="24"/>
                <w:szCs w:val="24"/>
                <w:lang w:eastAsia="ru-RU"/>
              </w:rPr>
              <w:t>Федеральный закон от 06.10.2003 года №131-ФЗ «Об общих принципах организации местного самоупр</w:t>
            </w:r>
            <w:r>
              <w:rPr>
                <w:rFonts w:ascii="Times New Roman" w:hAnsi="Times New Roman"/>
                <w:sz w:val="24"/>
                <w:szCs w:val="24"/>
                <w:lang w:eastAsia="ru-RU"/>
              </w:rPr>
              <w:t xml:space="preserve">авления в Российской Федерации», </w:t>
            </w:r>
            <w:r w:rsidRPr="007E3C05">
              <w:rPr>
                <w:rFonts w:ascii="Times New Roman" w:hAnsi="Times New Roman"/>
                <w:sz w:val="24"/>
                <w:szCs w:val="24"/>
                <w:lang w:eastAsia="ru-RU"/>
              </w:rPr>
              <w:t xml:space="preserve"> </w:t>
            </w:r>
            <w:r>
              <w:rPr>
                <w:rFonts w:ascii="Times New Roman" w:hAnsi="Times New Roman"/>
                <w:sz w:val="24"/>
                <w:szCs w:val="24"/>
                <w:lang w:eastAsia="ru-RU"/>
              </w:rPr>
              <w:t xml:space="preserve">Постановление </w:t>
            </w:r>
            <w:r w:rsidRPr="002B0B5A">
              <w:rPr>
                <w:rFonts w:ascii="Times New Roman" w:hAnsi="Times New Roman"/>
                <w:sz w:val="24"/>
                <w:szCs w:val="24"/>
                <w:lang w:eastAsia="ru-RU"/>
              </w:rPr>
              <w:t>Правительства Российской Федерации от 10 февраля 2017 года № 169 «Об утверждении Правил предоставления и распределения субсидий из федерального бюджета бюджетам субъектов Российской Федерации на поддержку государственных программ субъектов Российской Федерации и муниципальных</w:t>
            </w:r>
            <w:r>
              <w:rPr>
                <w:rFonts w:ascii="Times New Roman" w:hAnsi="Times New Roman"/>
                <w:sz w:val="24"/>
                <w:szCs w:val="24"/>
                <w:lang w:eastAsia="ru-RU"/>
              </w:rPr>
              <w:t xml:space="preserve"> программ формирования комфортн</w:t>
            </w:r>
            <w:r w:rsidRPr="002B0B5A">
              <w:rPr>
                <w:rFonts w:ascii="Times New Roman" w:hAnsi="Times New Roman"/>
                <w:sz w:val="24"/>
                <w:szCs w:val="24"/>
                <w:lang w:eastAsia="ru-RU"/>
              </w:rPr>
              <w:t>ой городской среды».</w:t>
            </w:r>
            <w:proofErr w:type="gramEnd"/>
          </w:p>
        </w:tc>
      </w:tr>
      <w:tr w:rsidR="00814FA1" w:rsidRPr="00330493" w:rsidTr="00266ED0">
        <w:trPr>
          <w:tblCellSpacing w:w="0" w:type="dxa"/>
        </w:trPr>
        <w:tc>
          <w:tcPr>
            <w:tcW w:w="3420" w:type="dxa"/>
          </w:tcPr>
          <w:p w:rsidR="00814FA1" w:rsidRPr="007E3C05" w:rsidRDefault="00814FA1" w:rsidP="00266ED0">
            <w:pPr>
              <w:spacing w:before="100" w:beforeAutospacing="1" w:after="119" w:line="240" w:lineRule="auto"/>
              <w:rPr>
                <w:rFonts w:ascii="Times New Roman" w:hAnsi="Times New Roman"/>
                <w:sz w:val="24"/>
                <w:szCs w:val="24"/>
                <w:lang w:eastAsia="ru-RU"/>
              </w:rPr>
            </w:pPr>
            <w:r w:rsidRPr="007E3C05">
              <w:rPr>
                <w:rFonts w:ascii="Times New Roman" w:hAnsi="Times New Roman"/>
                <w:color w:val="000000"/>
                <w:sz w:val="24"/>
                <w:szCs w:val="24"/>
                <w:lang w:eastAsia="ru-RU"/>
              </w:rPr>
              <w:t>Заказчик Программы</w:t>
            </w:r>
          </w:p>
        </w:tc>
        <w:tc>
          <w:tcPr>
            <w:tcW w:w="5976" w:type="dxa"/>
          </w:tcPr>
          <w:p w:rsidR="00814FA1" w:rsidRPr="007E3C05" w:rsidRDefault="00814FA1" w:rsidP="00266ED0">
            <w:pPr>
              <w:spacing w:before="100" w:beforeAutospacing="1" w:after="119" w:line="240" w:lineRule="auto"/>
              <w:rPr>
                <w:rFonts w:ascii="Times New Roman" w:hAnsi="Times New Roman"/>
                <w:sz w:val="24"/>
                <w:szCs w:val="24"/>
                <w:lang w:eastAsia="ru-RU"/>
              </w:rPr>
            </w:pPr>
            <w:r w:rsidRPr="007E3C05">
              <w:rPr>
                <w:rFonts w:ascii="Times New Roman" w:hAnsi="Times New Roman"/>
                <w:color w:val="000000"/>
                <w:sz w:val="24"/>
                <w:szCs w:val="24"/>
                <w:lang w:eastAsia="ru-RU"/>
              </w:rPr>
              <w:t>администрация муниципального образования Кыштовского сельсовета Кыштовского района Новосибирской области</w:t>
            </w:r>
          </w:p>
        </w:tc>
      </w:tr>
      <w:tr w:rsidR="00814FA1" w:rsidRPr="00330493" w:rsidTr="00266ED0">
        <w:trPr>
          <w:tblCellSpacing w:w="0" w:type="dxa"/>
        </w:trPr>
        <w:tc>
          <w:tcPr>
            <w:tcW w:w="3420" w:type="dxa"/>
          </w:tcPr>
          <w:p w:rsidR="00814FA1" w:rsidRPr="007E3C05" w:rsidRDefault="00814FA1" w:rsidP="00266ED0">
            <w:pPr>
              <w:spacing w:before="100" w:beforeAutospacing="1" w:after="119" w:line="240" w:lineRule="auto"/>
              <w:rPr>
                <w:rFonts w:ascii="Times New Roman" w:hAnsi="Times New Roman"/>
                <w:sz w:val="24"/>
                <w:szCs w:val="24"/>
                <w:lang w:eastAsia="ru-RU"/>
              </w:rPr>
            </w:pPr>
            <w:r w:rsidRPr="007E3C05">
              <w:rPr>
                <w:rFonts w:ascii="Times New Roman" w:hAnsi="Times New Roman"/>
                <w:color w:val="000000"/>
                <w:sz w:val="24"/>
                <w:szCs w:val="24"/>
                <w:lang w:eastAsia="ru-RU"/>
              </w:rPr>
              <w:t>Разработчик Программы</w:t>
            </w:r>
          </w:p>
        </w:tc>
        <w:tc>
          <w:tcPr>
            <w:tcW w:w="5976" w:type="dxa"/>
          </w:tcPr>
          <w:p w:rsidR="00814FA1" w:rsidRPr="007E3C05" w:rsidRDefault="00814FA1" w:rsidP="001F024E">
            <w:pPr>
              <w:spacing w:before="100" w:beforeAutospacing="1" w:after="119" w:line="240" w:lineRule="auto"/>
              <w:rPr>
                <w:rFonts w:ascii="Times New Roman" w:hAnsi="Times New Roman"/>
                <w:sz w:val="24"/>
                <w:szCs w:val="24"/>
                <w:lang w:eastAsia="ru-RU"/>
              </w:rPr>
            </w:pPr>
            <w:r w:rsidRPr="007E3C05">
              <w:rPr>
                <w:rFonts w:ascii="Times New Roman" w:hAnsi="Times New Roman"/>
                <w:color w:val="000000"/>
                <w:sz w:val="24"/>
                <w:szCs w:val="24"/>
                <w:lang w:eastAsia="ru-RU"/>
              </w:rPr>
              <w:t xml:space="preserve">администрация муниципального образования Кыштовского сельсовета Кыштовского района Новосибирской области </w:t>
            </w:r>
          </w:p>
        </w:tc>
      </w:tr>
      <w:tr w:rsidR="00814FA1" w:rsidRPr="00330493" w:rsidTr="00266ED0">
        <w:trPr>
          <w:tblCellSpacing w:w="0" w:type="dxa"/>
        </w:trPr>
        <w:tc>
          <w:tcPr>
            <w:tcW w:w="3420" w:type="dxa"/>
          </w:tcPr>
          <w:p w:rsidR="00814FA1" w:rsidRPr="007E3C05" w:rsidRDefault="00814FA1" w:rsidP="00266ED0">
            <w:pPr>
              <w:spacing w:before="100" w:beforeAutospacing="1" w:after="119" w:line="240" w:lineRule="auto"/>
              <w:rPr>
                <w:rFonts w:ascii="Times New Roman" w:hAnsi="Times New Roman"/>
                <w:sz w:val="24"/>
                <w:szCs w:val="24"/>
                <w:lang w:eastAsia="ru-RU"/>
              </w:rPr>
            </w:pPr>
            <w:r w:rsidRPr="007E3C05">
              <w:rPr>
                <w:rFonts w:ascii="Times New Roman" w:hAnsi="Times New Roman"/>
                <w:color w:val="000000"/>
                <w:sz w:val="24"/>
                <w:szCs w:val="24"/>
                <w:lang w:eastAsia="ru-RU"/>
              </w:rPr>
              <w:t>Исполнители Программы</w:t>
            </w:r>
          </w:p>
        </w:tc>
        <w:tc>
          <w:tcPr>
            <w:tcW w:w="5976" w:type="dxa"/>
          </w:tcPr>
          <w:p w:rsidR="00814FA1" w:rsidRPr="007E3C05" w:rsidRDefault="00814FA1" w:rsidP="00266ED0">
            <w:pPr>
              <w:spacing w:before="100" w:beforeAutospacing="1" w:after="119" w:line="240" w:lineRule="auto"/>
              <w:rPr>
                <w:rFonts w:ascii="Times New Roman" w:hAnsi="Times New Roman"/>
                <w:sz w:val="24"/>
                <w:szCs w:val="24"/>
                <w:lang w:eastAsia="ru-RU"/>
              </w:rPr>
            </w:pPr>
            <w:r w:rsidRPr="007E3C05">
              <w:rPr>
                <w:rFonts w:ascii="Times New Roman" w:hAnsi="Times New Roman"/>
                <w:color w:val="000000"/>
                <w:sz w:val="24"/>
                <w:szCs w:val="24"/>
                <w:lang w:eastAsia="ru-RU"/>
              </w:rPr>
              <w:t>администрация муниципального образования Кыштовского сельсовета Кыштовского района Новосибирской области</w:t>
            </w:r>
          </w:p>
        </w:tc>
      </w:tr>
      <w:tr w:rsidR="00814FA1" w:rsidRPr="00330493" w:rsidTr="00266ED0">
        <w:trPr>
          <w:tblCellSpacing w:w="0" w:type="dxa"/>
        </w:trPr>
        <w:tc>
          <w:tcPr>
            <w:tcW w:w="3420" w:type="dxa"/>
          </w:tcPr>
          <w:p w:rsidR="00814FA1" w:rsidRPr="007E3C05" w:rsidRDefault="00814FA1" w:rsidP="00266ED0">
            <w:pPr>
              <w:spacing w:before="100" w:beforeAutospacing="1" w:after="119" w:line="240" w:lineRule="auto"/>
              <w:rPr>
                <w:rFonts w:ascii="Times New Roman" w:hAnsi="Times New Roman"/>
                <w:sz w:val="24"/>
                <w:szCs w:val="24"/>
                <w:lang w:eastAsia="ru-RU"/>
              </w:rPr>
            </w:pPr>
            <w:r w:rsidRPr="007E3C05">
              <w:rPr>
                <w:rFonts w:ascii="Times New Roman" w:hAnsi="Times New Roman"/>
                <w:color w:val="000000"/>
                <w:sz w:val="24"/>
                <w:szCs w:val="24"/>
                <w:lang w:eastAsia="ru-RU"/>
              </w:rPr>
              <w:t>Цель Программы</w:t>
            </w:r>
          </w:p>
        </w:tc>
        <w:tc>
          <w:tcPr>
            <w:tcW w:w="5976" w:type="dxa"/>
          </w:tcPr>
          <w:p w:rsidR="00814FA1" w:rsidRPr="007E3C05" w:rsidRDefault="00814FA1" w:rsidP="00266ED0">
            <w:pPr>
              <w:spacing w:before="100" w:beforeAutospacing="1" w:after="119" w:line="240" w:lineRule="auto"/>
              <w:rPr>
                <w:rFonts w:ascii="Times New Roman" w:hAnsi="Times New Roman"/>
                <w:sz w:val="24"/>
                <w:szCs w:val="24"/>
                <w:lang w:eastAsia="ru-RU"/>
              </w:rPr>
            </w:pPr>
            <w:r w:rsidRPr="007E3C05">
              <w:rPr>
                <w:rFonts w:ascii="Times New Roman" w:hAnsi="Times New Roman"/>
                <w:color w:val="000000"/>
                <w:sz w:val="24"/>
                <w:szCs w:val="24"/>
                <w:lang w:eastAsia="ru-RU"/>
              </w:rPr>
              <w:t>целями Программы являются:</w:t>
            </w:r>
          </w:p>
        </w:tc>
      </w:tr>
      <w:tr w:rsidR="00814FA1" w:rsidRPr="00330493" w:rsidTr="00266ED0">
        <w:trPr>
          <w:tblCellSpacing w:w="0" w:type="dxa"/>
        </w:trPr>
        <w:tc>
          <w:tcPr>
            <w:tcW w:w="3420" w:type="dxa"/>
          </w:tcPr>
          <w:p w:rsidR="00814FA1" w:rsidRPr="007E3C05" w:rsidRDefault="00814FA1" w:rsidP="00266ED0">
            <w:pPr>
              <w:spacing w:before="100" w:beforeAutospacing="1" w:after="119" w:line="240" w:lineRule="auto"/>
              <w:rPr>
                <w:rFonts w:ascii="Times New Roman" w:hAnsi="Times New Roman"/>
                <w:sz w:val="24"/>
                <w:szCs w:val="24"/>
                <w:lang w:eastAsia="ru-RU"/>
              </w:rPr>
            </w:pPr>
          </w:p>
        </w:tc>
        <w:tc>
          <w:tcPr>
            <w:tcW w:w="5976" w:type="dxa"/>
          </w:tcPr>
          <w:p w:rsidR="00814FA1" w:rsidRPr="007E3C05" w:rsidRDefault="00814FA1" w:rsidP="00266ED0">
            <w:pPr>
              <w:spacing w:before="100" w:beforeAutospacing="1" w:after="0" w:line="240" w:lineRule="auto"/>
              <w:rPr>
                <w:rFonts w:ascii="Times New Roman" w:hAnsi="Times New Roman"/>
                <w:sz w:val="24"/>
                <w:szCs w:val="24"/>
                <w:lang w:eastAsia="ru-RU"/>
              </w:rPr>
            </w:pPr>
            <w:r w:rsidRPr="007E3C05">
              <w:rPr>
                <w:rFonts w:ascii="Times New Roman" w:hAnsi="Times New Roman"/>
                <w:color w:val="000000"/>
                <w:sz w:val="24"/>
                <w:szCs w:val="24"/>
                <w:lang w:eastAsia="ru-RU"/>
              </w:rPr>
              <w:t>повышение уровня внешнего благоустройства, санитарного содержания дворовых территорий многоквартирных домов;</w:t>
            </w:r>
          </w:p>
          <w:p w:rsidR="00814FA1" w:rsidRPr="007E3C05" w:rsidRDefault="00814FA1" w:rsidP="00266ED0">
            <w:pPr>
              <w:spacing w:before="100" w:beforeAutospacing="1" w:after="119" w:line="240" w:lineRule="auto"/>
              <w:rPr>
                <w:rFonts w:ascii="Times New Roman" w:hAnsi="Times New Roman"/>
                <w:sz w:val="24"/>
                <w:szCs w:val="24"/>
                <w:lang w:eastAsia="ru-RU"/>
              </w:rPr>
            </w:pPr>
            <w:r w:rsidRPr="007E3C05">
              <w:rPr>
                <w:rFonts w:ascii="Times New Roman" w:hAnsi="Times New Roman"/>
                <w:color w:val="000000"/>
                <w:sz w:val="24"/>
                <w:szCs w:val="24"/>
                <w:lang w:eastAsia="ru-RU"/>
              </w:rPr>
              <w:t>создание комфортных и безопасных условий проживания граждан;</w:t>
            </w:r>
          </w:p>
        </w:tc>
      </w:tr>
      <w:tr w:rsidR="00814FA1" w:rsidRPr="00330493" w:rsidTr="00266ED0">
        <w:trPr>
          <w:tblCellSpacing w:w="0" w:type="dxa"/>
        </w:trPr>
        <w:tc>
          <w:tcPr>
            <w:tcW w:w="3420" w:type="dxa"/>
          </w:tcPr>
          <w:p w:rsidR="00814FA1" w:rsidRPr="007E3C05" w:rsidRDefault="00814FA1" w:rsidP="00266ED0">
            <w:pPr>
              <w:spacing w:before="100" w:beforeAutospacing="1" w:after="119" w:line="240" w:lineRule="auto"/>
              <w:rPr>
                <w:rFonts w:ascii="Times New Roman" w:hAnsi="Times New Roman"/>
                <w:sz w:val="24"/>
                <w:szCs w:val="24"/>
                <w:lang w:eastAsia="ru-RU"/>
              </w:rPr>
            </w:pPr>
          </w:p>
        </w:tc>
        <w:tc>
          <w:tcPr>
            <w:tcW w:w="5976" w:type="dxa"/>
          </w:tcPr>
          <w:p w:rsidR="00814FA1" w:rsidRPr="007E3C05" w:rsidRDefault="00814FA1" w:rsidP="00266ED0">
            <w:pPr>
              <w:spacing w:before="100" w:beforeAutospacing="1" w:after="119" w:line="240" w:lineRule="auto"/>
              <w:rPr>
                <w:rFonts w:ascii="Times New Roman" w:hAnsi="Times New Roman"/>
                <w:sz w:val="24"/>
                <w:szCs w:val="24"/>
                <w:lang w:eastAsia="ru-RU"/>
              </w:rPr>
            </w:pPr>
            <w:r w:rsidRPr="007E3C05">
              <w:rPr>
                <w:rFonts w:ascii="Times New Roman" w:hAnsi="Times New Roman"/>
                <w:color w:val="000000"/>
                <w:sz w:val="24"/>
                <w:szCs w:val="24"/>
                <w:lang w:eastAsia="ru-RU"/>
              </w:rPr>
              <w:t>обеспечение жизненно важных социально-экономических интересов муниципального образования Кыштовского сельсовета Кыштовского района Новосибирской области</w:t>
            </w:r>
          </w:p>
        </w:tc>
      </w:tr>
      <w:tr w:rsidR="00814FA1" w:rsidRPr="00330493" w:rsidTr="00266ED0">
        <w:trPr>
          <w:tblCellSpacing w:w="0" w:type="dxa"/>
        </w:trPr>
        <w:tc>
          <w:tcPr>
            <w:tcW w:w="3420" w:type="dxa"/>
          </w:tcPr>
          <w:p w:rsidR="00814FA1" w:rsidRPr="007E3C05" w:rsidRDefault="00814FA1" w:rsidP="00266ED0">
            <w:pPr>
              <w:spacing w:before="100" w:beforeAutospacing="1" w:after="119" w:line="240" w:lineRule="auto"/>
              <w:rPr>
                <w:rFonts w:ascii="Times New Roman" w:hAnsi="Times New Roman"/>
                <w:sz w:val="24"/>
                <w:szCs w:val="24"/>
                <w:lang w:eastAsia="ru-RU"/>
              </w:rPr>
            </w:pPr>
          </w:p>
        </w:tc>
        <w:tc>
          <w:tcPr>
            <w:tcW w:w="5976" w:type="dxa"/>
          </w:tcPr>
          <w:p w:rsidR="00814FA1" w:rsidRDefault="00814FA1" w:rsidP="00266ED0">
            <w:pPr>
              <w:spacing w:before="100" w:beforeAutospacing="1" w:after="0" w:line="240" w:lineRule="auto"/>
              <w:rPr>
                <w:rFonts w:ascii="Times New Roman" w:hAnsi="Times New Roman"/>
                <w:color w:val="000000"/>
                <w:sz w:val="24"/>
                <w:szCs w:val="24"/>
                <w:lang w:eastAsia="ru-RU"/>
              </w:rPr>
            </w:pPr>
            <w:r w:rsidRPr="007E3C05">
              <w:rPr>
                <w:rFonts w:ascii="Times New Roman" w:hAnsi="Times New Roman"/>
                <w:color w:val="000000"/>
                <w:sz w:val="24"/>
                <w:szCs w:val="24"/>
                <w:lang w:eastAsia="ru-RU"/>
              </w:rPr>
              <w:t>обустройство придомовых территорий многоквартирных</w:t>
            </w:r>
          </w:p>
          <w:p w:rsidR="00814FA1" w:rsidRPr="007E3C05" w:rsidRDefault="00814FA1" w:rsidP="006706BC">
            <w:pPr>
              <w:spacing w:after="0" w:line="240" w:lineRule="auto"/>
              <w:rPr>
                <w:rFonts w:ascii="Times New Roman" w:hAnsi="Times New Roman"/>
                <w:sz w:val="24"/>
                <w:szCs w:val="24"/>
                <w:lang w:eastAsia="ru-RU"/>
              </w:rPr>
            </w:pPr>
            <w:r w:rsidRPr="007E3C05">
              <w:rPr>
                <w:rFonts w:ascii="Times New Roman" w:hAnsi="Times New Roman"/>
                <w:color w:val="000000"/>
                <w:sz w:val="24"/>
                <w:szCs w:val="24"/>
                <w:lang w:eastAsia="ru-RU"/>
              </w:rPr>
              <w:t>домов;</w:t>
            </w:r>
          </w:p>
          <w:p w:rsidR="00814FA1" w:rsidRPr="007E3C05" w:rsidRDefault="00814FA1" w:rsidP="006706BC">
            <w:pPr>
              <w:spacing w:after="0" w:line="240" w:lineRule="auto"/>
              <w:rPr>
                <w:rFonts w:ascii="Times New Roman" w:hAnsi="Times New Roman"/>
                <w:sz w:val="24"/>
                <w:szCs w:val="24"/>
                <w:lang w:eastAsia="ru-RU"/>
              </w:rPr>
            </w:pPr>
            <w:r w:rsidRPr="007E3C05">
              <w:rPr>
                <w:rFonts w:ascii="Times New Roman" w:hAnsi="Times New Roman"/>
                <w:color w:val="000000"/>
                <w:sz w:val="24"/>
                <w:szCs w:val="24"/>
                <w:lang w:eastAsia="ru-RU"/>
              </w:rPr>
              <w:t>организация искусственного освещения дворовых территорий;</w:t>
            </w:r>
          </w:p>
          <w:p w:rsidR="00814FA1" w:rsidRPr="007E3C05" w:rsidRDefault="00814FA1" w:rsidP="006706BC">
            <w:pPr>
              <w:spacing w:after="0" w:line="240" w:lineRule="auto"/>
              <w:rPr>
                <w:rFonts w:ascii="Times New Roman" w:hAnsi="Times New Roman"/>
                <w:sz w:val="24"/>
                <w:szCs w:val="24"/>
                <w:lang w:eastAsia="ru-RU"/>
              </w:rPr>
            </w:pPr>
            <w:r w:rsidRPr="007E3C05">
              <w:rPr>
                <w:rFonts w:ascii="Times New Roman" w:hAnsi="Times New Roman"/>
                <w:color w:val="000000"/>
                <w:sz w:val="24"/>
                <w:szCs w:val="24"/>
                <w:lang w:eastAsia="ru-RU"/>
              </w:rPr>
              <w:t>создание условий для</w:t>
            </w:r>
            <w:r>
              <w:rPr>
                <w:rFonts w:ascii="Times New Roman" w:hAnsi="Times New Roman"/>
                <w:color w:val="000000"/>
                <w:sz w:val="24"/>
                <w:szCs w:val="24"/>
                <w:lang w:eastAsia="ru-RU"/>
              </w:rPr>
              <w:t xml:space="preserve"> массового отдыха жителей села Кыштовка</w:t>
            </w:r>
            <w:r w:rsidRPr="007E3C05">
              <w:rPr>
                <w:rFonts w:ascii="Times New Roman" w:hAnsi="Times New Roman"/>
                <w:color w:val="000000"/>
                <w:sz w:val="24"/>
                <w:szCs w:val="24"/>
                <w:lang w:eastAsia="ru-RU"/>
              </w:rPr>
              <w:t xml:space="preserve"> и организация обустройства мест массового пребывания населения;</w:t>
            </w:r>
          </w:p>
          <w:p w:rsidR="00814FA1" w:rsidRPr="007E3C05" w:rsidRDefault="00814FA1" w:rsidP="006706BC">
            <w:pPr>
              <w:spacing w:after="0" w:line="240" w:lineRule="auto"/>
              <w:rPr>
                <w:rFonts w:ascii="Times New Roman" w:hAnsi="Times New Roman"/>
                <w:sz w:val="24"/>
                <w:szCs w:val="24"/>
                <w:lang w:eastAsia="ru-RU"/>
              </w:rPr>
            </w:pPr>
            <w:r w:rsidRPr="007E3C05">
              <w:rPr>
                <w:rFonts w:ascii="Times New Roman" w:hAnsi="Times New Roman"/>
                <w:color w:val="000000"/>
                <w:sz w:val="24"/>
                <w:szCs w:val="24"/>
                <w:lang w:eastAsia="ru-RU"/>
              </w:rPr>
              <w:t>совершенствование архитектурно</w:t>
            </w:r>
            <w:r>
              <w:rPr>
                <w:rFonts w:ascii="Times New Roman" w:hAnsi="Times New Roman"/>
                <w:color w:val="000000"/>
                <w:sz w:val="24"/>
                <w:szCs w:val="24"/>
                <w:lang w:eastAsia="ru-RU"/>
              </w:rPr>
              <w:t xml:space="preserve"> - художественного облика села</w:t>
            </w:r>
            <w:r w:rsidRPr="007E3C05">
              <w:rPr>
                <w:rFonts w:ascii="Times New Roman" w:hAnsi="Times New Roman"/>
                <w:color w:val="000000"/>
                <w:sz w:val="24"/>
                <w:szCs w:val="24"/>
                <w:lang w:eastAsia="ru-RU"/>
              </w:rPr>
              <w:t>, размещение и содержание малых архитектурных форм;</w:t>
            </w:r>
          </w:p>
          <w:p w:rsidR="00814FA1" w:rsidRPr="007E3C05" w:rsidRDefault="00814FA1" w:rsidP="006706BC">
            <w:pPr>
              <w:spacing w:after="119" w:line="240" w:lineRule="auto"/>
              <w:rPr>
                <w:rFonts w:ascii="Times New Roman" w:hAnsi="Times New Roman"/>
                <w:sz w:val="24"/>
                <w:szCs w:val="24"/>
                <w:lang w:eastAsia="ru-RU"/>
              </w:rPr>
            </w:pPr>
            <w:r w:rsidRPr="007E3C05">
              <w:rPr>
                <w:rFonts w:ascii="Times New Roman" w:hAnsi="Times New Roman"/>
                <w:color w:val="000000"/>
                <w:sz w:val="24"/>
                <w:szCs w:val="24"/>
                <w:lang w:eastAsia="ru-RU"/>
              </w:rPr>
              <w:t xml:space="preserve">выполнение озеленения придомовых территорий многоквартирных домов. </w:t>
            </w:r>
          </w:p>
        </w:tc>
      </w:tr>
      <w:tr w:rsidR="00814FA1" w:rsidRPr="00330493" w:rsidTr="00266ED0">
        <w:trPr>
          <w:tblCellSpacing w:w="0" w:type="dxa"/>
        </w:trPr>
        <w:tc>
          <w:tcPr>
            <w:tcW w:w="3420" w:type="dxa"/>
          </w:tcPr>
          <w:p w:rsidR="00814FA1" w:rsidRPr="007E3C05" w:rsidRDefault="00814FA1" w:rsidP="00266ED0">
            <w:pPr>
              <w:spacing w:before="100" w:beforeAutospacing="1" w:after="0" w:line="240" w:lineRule="auto"/>
              <w:rPr>
                <w:rFonts w:ascii="Times New Roman" w:hAnsi="Times New Roman"/>
                <w:sz w:val="24"/>
                <w:szCs w:val="24"/>
                <w:lang w:eastAsia="ru-RU"/>
              </w:rPr>
            </w:pPr>
            <w:r w:rsidRPr="007E3C05">
              <w:rPr>
                <w:rFonts w:ascii="Times New Roman" w:hAnsi="Times New Roman"/>
                <w:color w:val="000000"/>
                <w:sz w:val="24"/>
                <w:szCs w:val="24"/>
                <w:lang w:eastAsia="ru-RU"/>
              </w:rPr>
              <w:t>Основные задачи Программы</w:t>
            </w:r>
          </w:p>
          <w:p w:rsidR="00814FA1" w:rsidRPr="007E3C05" w:rsidRDefault="00814FA1" w:rsidP="00266ED0">
            <w:pPr>
              <w:spacing w:before="100" w:beforeAutospacing="1" w:after="119" w:line="240" w:lineRule="auto"/>
              <w:rPr>
                <w:rFonts w:ascii="Times New Roman" w:hAnsi="Times New Roman"/>
                <w:sz w:val="24"/>
                <w:szCs w:val="24"/>
                <w:lang w:eastAsia="ru-RU"/>
              </w:rPr>
            </w:pPr>
          </w:p>
        </w:tc>
        <w:tc>
          <w:tcPr>
            <w:tcW w:w="5976" w:type="dxa"/>
          </w:tcPr>
          <w:p w:rsidR="00814FA1" w:rsidRPr="007E3C05" w:rsidRDefault="00814FA1" w:rsidP="00266ED0">
            <w:pPr>
              <w:spacing w:before="100" w:beforeAutospacing="1" w:after="0" w:line="240" w:lineRule="auto"/>
              <w:rPr>
                <w:rFonts w:ascii="Times New Roman" w:hAnsi="Times New Roman"/>
                <w:sz w:val="24"/>
                <w:szCs w:val="24"/>
                <w:lang w:eastAsia="ru-RU"/>
              </w:rPr>
            </w:pPr>
            <w:r w:rsidRPr="007E3C05">
              <w:rPr>
                <w:rFonts w:ascii="Times New Roman" w:hAnsi="Times New Roman"/>
                <w:color w:val="000000"/>
                <w:sz w:val="24"/>
                <w:szCs w:val="24"/>
                <w:lang w:eastAsia="ru-RU"/>
              </w:rPr>
              <w:t>основными задачами Программы являются:</w:t>
            </w:r>
          </w:p>
          <w:p w:rsidR="00814FA1" w:rsidRPr="007E3C05" w:rsidRDefault="00814FA1" w:rsidP="00266ED0">
            <w:pPr>
              <w:spacing w:before="100" w:beforeAutospacing="1" w:after="0" w:line="240" w:lineRule="auto"/>
              <w:rPr>
                <w:rFonts w:ascii="Times New Roman" w:hAnsi="Times New Roman"/>
                <w:sz w:val="24"/>
                <w:szCs w:val="24"/>
                <w:lang w:eastAsia="ru-RU"/>
              </w:rPr>
            </w:pPr>
            <w:r w:rsidRPr="007E3C05">
              <w:rPr>
                <w:rFonts w:ascii="Times New Roman" w:hAnsi="Times New Roman"/>
                <w:color w:val="000000"/>
                <w:sz w:val="24"/>
                <w:szCs w:val="24"/>
                <w:lang w:eastAsia="ru-RU"/>
              </w:rPr>
              <w:t>улучшение технического состояния придомовых территорий многоквартирных домов, условий в местах массового пребывания населения на территории муниципального образования Кыштовского сельсовета Кыштовского района Новосибирской области</w:t>
            </w:r>
          </w:p>
          <w:p w:rsidR="00814FA1" w:rsidRPr="007E3C05" w:rsidRDefault="00814FA1" w:rsidP="00266ED0">
            <w:pPr>
              <w:spacing w:before="100" w:beforeAutospacing="1" w:after="0" w:line="240" w:lineRule="auto"/>
              <w:rPr>
                <w:rFonts w:ascii="Times New Roman" w:hAnsi="Times New Roman"/>
                <w:sz w:val="24"/>
                <w:szCs w:val="24"/>
                <w:lang w:eastAsia="ru-RU"/>
              </w:rPr>
            </w:pPr>
            <w:r w:rsidRPr="007E3C05">
              <w:rPr>
                <w:rFonts w:ascii="Times New Roman" w:hAnsi="Times New Roman"/>
                <w:color w:val="000000"/>
                <w:sz w:val="24"/>
                <w:szCs w:val="24"/>
                <w:lang w:eastAsia="ru-RU"/>
              </w:rPr>
              <w:t>совершенствование жилищ</w:t>
            </w:r>
            <w:r>
              <w:rPr>
                <w:rFonts w:ascii="Times New Roman" w:hAnsi="Times New Roman"/>
                <w:color w:val="000000"/>
                <w:sz w:val="24"/>
                <w:szCs w:val="24"/>
                <w:lang w:eastAsia="ru-RU"/>
              </w:rPr>
              <w:t>но-коммунального хозяйства сел</w:t>
            </w:r>
            <w:r w:rsidRPr="007E3C05">
              <w:rPr>
                <w:rFonts w:ascii="Times New Roman" w:hAnsi="Times New Roman"/>
                <w:color w:val="000000"/>
                <w:sz w:val="24"/>
                <w:szCs w:val="24"/>
                <w:lang w:eastAsia="ru-RU"/>
              </w:rPr>
              <w:t>а;</w:t>
            </w:r>
          </w:p>
          <w:p w:rsidR="00814FA1" w:rsidRPr="007E3C05" w:rsidRDefault="00814FA1" w:rsidP="001F024E">
            <w:pPr>
              <w:spacing w:before="100" w:beforeAutospacing="1" w:after="0" w:line="240" w:lineRule="auto"/>
              <w:rPr>
                <w:rFonts w:ascii="Times New Roman" w:hAnsi="Times New Roman"/>
                <w:sz w:val="24"/>
                <w:szCs w:val="24"/>
                <w:lang w:eastAsia="ru-RU"/>
              </w:rPr>
            </w:pPr>
            <w:r w:rsidRPr="007E3C05">
              <w:rPr>
                <w:rFonts w:ascii="Times New Roman" w:hAnsi="Times New Roman"/>
                <w:color w:val="000000"/>
                <w:sz w:val="24"/>
                <w:szCs w:val="24"/>
                <w:lang w:eastAsia="ru-RU"/>
              </w:rPr>
              <w:t>поддержание санитарн</w:t>
            </w:r>
            <w:r>
              <w:rPr>
                <w:rFonts w:ascii="Times New Roman" w:hAnsi="Times New Roman"/>
                <w:color w:val="000000"/>
                <w:sz w:val="24"/>
                <w:szCs w:val="24"/>
                <w:lang w:eastAsia="ru-RU"/>
              </w:rPr>
              <w:t>ого порядка на территории села</w:t>
            </w:r>
            <w:r w:rsidRPr="007E3C05">
              <w:rPr>
                <w:rFonts w:ascii="Times New Roman" w:hAnsi="Times New Roman"/>
                <w:color w:val="000000"/>
                <w:sz w:val="24"/>
                <w:szCs w:val="24"/>
                <w:lang w:eastAsia="ru-RU"/>
              </w:rPr>
              <w:t>;</w:t>
            </w:r>
          </w:p>
          <w:p w:rsidR="00814FA1" w:rsidRPr="007E3C05" w:rsidRDefault="00814FA1" w:rsidP="001F024E">
            <w:pPr>
              <w:spacing w:before="100" w:beforeAutospacing="1" w:after="0" w:line="240" w:lineRule="auto"/>
              <w:rPr>
                <w:rFonts w:ascii="Times New Roman" w:hAnsi="Times New Roman"/>
                <w:sz w:val="24"/>
                <w:szCs w:val="24"/>
                <w:lang w:eastAsia="ru-RU"/>
              </w:rPr>
            </w:pPr>
            <w:r w:rsidRPr="007E3C05">
              <w:rPr>
                <w:rFonts w:ascii="Times New Roman" w:hAnsi="Times New Roman"/>
                <w:color w:val="000000"/>
                <w:sz w:val="24"/>
                <w:szCs w:val="24"/>
                <w:lang w:eastAsia="ru-RU"/>
              </w:rPr>
              <w:t>обеспечение реализации мероприятий программы в соответствии с утвержденными сроками.</w:t>
            </w:r>
          </w:p>
        </w:tc>
      </w:tr>
      <w:tr w:rsidR="00814FA1" w:rsidRPr="00330493" w:rsidTr="00266ED0">
        <w:trPr>
          <w:tblCellSpacing w:w="0" w:type="dxa"/>
        </w:trPr>
        <w:tc>
          <w:tcPr>
            <w:tcW w:w="3420" w:type="dxa"/>
          </w:tcPr>
          <w:p w:rsidR="00814FA1" w:rsidRPr="007E3C05" w:rsidRDefault="00814FA1" w:rsidP="00266ED0">
            <w:pPr>
              <w:spacing w:before="100" w:beforeAutospacing="1" w:after="119" w:line="240" w:lineRule="auto"/>
              <w:rPr>
                <w:rFonts w:ascii="Times New Roman" w:hAnsi="Times New Roman"/>
                <w:sz w:val="24"/>
                <w:szCs w:val="24"/>
                <w:lang w:eastAsia="ru-RU"/>
              </w:rPr>
            </w:pPr>
            <w:r>
              <w:rPr>
                <w:rFonts w:ascii="Times New Roman" w:hAnsi="Times New Roman"/>
                <w:color w:val="000000"/>
                <w:sz w:val="24"/>
                <w:szCs w:val="24"/>
                <w:lang w:eastAsia="ru-RU"/>
              </w:rPr>
              <w:t xml:space="preserve">Целевые </w:t>
            </w:r>
            <w:r w:rsidRPr="007E3C05">
              <w:rPr>
                <w:rFonts w:ascii="Times New Roman" w:hAnsi="Times New Roman"/>
                <w:color w:val="000000"/>
                <w:sz w:val="24"/>
                <w:szCs w:val="24"/>
                <w:lang w:eastAsia="ru-RU"/>
              </w:rPr>
              <w:t xml:space="preserve"> индикат</w:t>
            </w:r>
            <w:r>
              <w:rPr>
                <w:rFonts w:ascii="Times New Roman" w:hAnsi="Times New Roman"/>
                <w:color w:val="000000"/>
                <w:sz w:val="24"/>
                <w:szCs w:val="24"/>
                <w:lang w:eastAsia="ru-RU"/>
              </w:rPr>
              <w:t xml:space="preserve">оры </w:t>
            </w:r>
            <w:r w:rsidRPr="007E3C05">
              <w:rPr>
                <w:rFonts w:ascii="Times New Roman" w:hAnsi="Times New Roman"/>
                <w:color w:val="000000"/>
                <w:sz w:val="24"/>
                <w:szCs w:val="24"/>
                <w:lang w:eastAsia="ru-RU"/>
              </w:rPr>
              <w:t xml:space="preserve"> Программы</w:t>
            </w:r>
          </w:p>
        </w:tc>
        <w:tc>
          <w:tcPr>
            <w:tcW w:w="5976" w:type="dxa"/>
          </w:tcPr>
          <w:p w:rsidR="00814FA1" w:rsidRDefault="00814FA1" w:rsidP="00DD717C">
            <w:pPr>
              <w:spacing w:after="0" w:line="240" w:lineRule="auto"/>
              <w:rPr>
                <w:rFonts w:ascii="Times New Roman" w:hAnsi="Times New Roman"/>
                <w:color w:val="000000"/>
                <w:sz w:val="24"/>
                <w:szCs w:val="24"/>
                <w:lang w:eastAsia="ru-RU"/>
              </w:rPr>
            </w:pPr>
          </w:p>
          <w:p w:rsidR="00814FA1" w:rsidRDefault="00814FA1" w:rsidP="00DD717C">
            <w:pPr>
              <w:spacing w:after="0" w:line="240" w:lineRule="auto"/>
              <w:rPr>
                <w:rFonts w:ascii="Times New Roman" w:hAnsi="Times New Roman"/>
                <w:color w:val="000000"/>
                <w:sz w:val="24"/>
                <w:szCs w:val="24"/>
                <w:lang w:eastAsia="ru-RU"/>
              </w:rPr>
            </w:pPr>
            <w:r>
              <w:rPr>
                <w:rFonts w:ascii="Times New Roman" w:hAnsi="Times New Roman"/>
                <w:color w:val="000000"/>
                <w:sz w:val="24"/>
                <w:szCs w:val="24"/>
                <w:lang w:eastAsia="ru-RU"/>
              </w:rPr>
              <w:t>1.Количество благоустроенных дворовых территорий многоквартирных домов в рамках программы, 18 ед.;</w:t>
            </w:r>
          </w:p>
          <w:p w:rsidR="00814FA1" w:rsidRDefault="00814FA1" w:rsidP="00266ED0">
            <w:pPr>
              <w:spacing w:before="100" w:beforeAutospacing="1" w:after="119" w:line="240" w:lineRule="auto"/>
              <w:rPr>
                <w:rFonts w:ascii="Times New Roman" w:hAnsi="Times New Roman"/>
                <w:color w:val="000000"/>
                <w:sz w:val="24"/>
                <w:szCs w:val="24"/>
                <w:lang w:eastAsia="ru-RU"/>
              </w:rPr>
            </w:pPr>
            <w:r>
              <w:rPr>
                <w:rFonts w:ascii="Times New Roman" w:hAnsi="Times New Roman"/>
                <w:color w:val="000000"/>
                <w:sz w:val="24"/>
                <w:szCs w:val="24"/>
                <w:lang w:eastAsia="ru-RU"/>
              </w:rPr>
              <w:t>2.Доля финансового и (или) трудового участия в выполнении минимального перечня работ по благоустройству дворовых территорий заинтересованных лиц минимального и дополнительного перечня работ по благоустройству, 5%</w:t>
            </w:r>
          </w:p>
          <w:p w:rsidR="00814FA1" w:rsidRPr="007E3C05" w:rsidRDefault="00814FA1" w:rsidP="00266ED0">
            <w:pPr>
              <w:spacing w:before="100" w:beforeAutospacing="1" w:after="119" w:line="240" w:lineRule="auto"/>
              <w:rPr>
                <w:rFonts w:ascii="Times New Roman" w:hAnsi="Times New Roman"/>
                <w:sz w:val="24"/>
                <w:szCs w:val="24"/>
                <w:lang w:eastAsia="ru-RU"/>
              </w:rPr>
            </w:pPr>
            <w:r w:rsidRPr="007E3C05">
              <w:rPr>
                <w:rFonts w:ascii="Times New Roman" w:hAnsi="Times New Roman"/>
                <w:color w:val="000000"/>
                <w:sz w:val="24"/>
                <w:szCs w:val="24"/>
                <w:lang w:eastAsia="ru-RU"/>
              </w:rPr>
              <w:t>повышение доли отремонтированных дворовых территорий многоквартирных домов и мест массового пребывания населения</w:t>
            </w:r>
          </w:p>
        </w:tc>
      </w:tr>
      <w:tr w:rsidR="00814FA1" w:rsidRPr="00330493" w:rsidTr="00266ED0">
        <w:trPr>
          <w:tblCellSpacing w:w="0" w:type="dxa"/>
        </w:trPr>
        <w:tc>
          <w:tcPr>
            <w:tcW w:w="3420" w:type="dxa"/>
          </w:tcPr>
          <w:p w:rsidR="00814FA1" w:rsidRPr="007E3C05" w:rsidRDefault="00814FA1" w:rsidP="00266ED0">
            <w:pPr>
              <w:spacing w:before="100" w:beforeAutospacing="1" w:after="119" w:line="240" w:lineRule="auto"/>
              <w:rPr>
                <w:rFonts w:ascii="Times New Roman" w:hAnsi="Times New Roman"/>
                <w:sz w:val="24"/>
                <w:szCs w:val="24"/>
                <w:lang w:eastAsia="ru-RU"/>
              </w:rPr>
            </w:pPr>
            <w:r w:rsidRPr="007E3C05">
              <w:rPr>
                <w:rFonts w:ascii="Times New Roman" w:hAnsi="Times New Roman"/>
                <w:color w:val="000000"/>
                <w:sz w:val="24"/>
                <w:szCs w:val="24"/>
                <w:lang w:eastAsia="ru-RU"/>
              </w:rPr>
              <w:t>Срок реализации Программы</w:t>
            </w:r>
          </w:p>
        </w:tc>
        <w:tc>
          <w:tcPr>
            <w:tcW w:w="5976" w:type="dxa"/>
          </w:tcPr>
          <w:p w:rsidR="00814FA1" w:rsidRPr="007E3C05" w:rsidRDefault="00DE5F2B" w:rsidP="00266ED0">
            <w:pPr>
              <w:spacing w:before="100" w:beforeAutospacing="1" w:after="119" w:line="240" w:lineRule="auto"/>
              <w:rPr>
                <w:rFonts w:ascii="Times New Roman" w:hAnsi="Times New Roman"/>
                <w:sz w:val="24"/>
                <w:szCs w:val="24"/>
                <w:lang w:eastAsia="ru-RU"/>
              </w:rPr>
            </w:pPr>
            <w:r>
              <w:rPr>
                <w:rFonts w:ascii="Times New Roman" w:hAnsi="Times New Roman"/>
                <w:color w:val="000000"/>
                <w:sz w:val="24"/>
                <w:szCs w:val="24"/>
                <w:lang w:eastAsia="ru-RU"/>
              </w:rPr>
              <w:t>2018-2024</w:t>
            </w:r>
            <w:r w:rsidR="00814FA1" w:rsidRPr="007E3C05">
              <w:rPr>
                <w:rFonts w:ascii="Times New Roman" w:hAnsi="Times New Roman"/>
                <w:color w:val="000000"/>
                <w:sz w:val="24"/>
                <w:szCs w:val="24"/>
                <w:lang w:eastAsia="ru-RU"/>
              </w:rPr>
              <w:t xml:space="preserve"> год</w:t>
            </w:r>
            <w:r w:rsidR="00814FA1">
              <w:rPr>
                <w:rFonts w:ascii="Times New Roman" w:hAnsi="Times New Roman"/>
                <w:color w:val="000000"/>
                <w:sz w:val="24"/>
                <w:szCs w:val="24"/>
                <w:lang w:eastAsia="ru-RU"/>
              </w:rPr>
              <w:t>ы</w:t>
            </w:r>
          </w:p>
        </w:tc>
      </w:tr>
      <w:tr w:rsidR="00814FA1" w:rsidRPr="00330493" w:rsidTr="00266ED0">
        <w:trPr>
          <w:tblCellSpacing w:w="0" w:type="dxa"/>
        </w:trPr>
        <w:tc>
          <w:tcPr>
            <w:tcW w:w="3420" w:type="dxa"/>
          </w:tcPr>
          <w:p w:rsidR="00814FA1" w:rsidRPr="007E3C05" w:rsidRDefault="00814FA1" w:rsidP="00266ED0">
            <w:pPr>
              <w:spacing w:before="100" w:beforeAutospacing="1" w:after="119" w:line="240" w:lineRule="auto"/>
              <w:rPr>
                <w:rFonts w:ascii="Times New Roman" w:hAnsi="Times New Roman"/>
                <w:sz w:val="24"/>
                <w:szCs w:val="24"/>
                <w:lang w:eastAsia="ru-RU"/>
              </w:rPr>
            </w:pPr>
            <w:r w:rsidRPr="007E3C05">
              <w:rPr>
                <w:rFonts w:ascii="Times New Roman" w:hAnsi="Times New Roman"/>
                <w:color w:val="000000"/>
                <w:sz w:val="24"/>
                <w:szCs w:val="24"/>
                <w:lang w:eastAsia="ru-RU"/>
              </w:rPr>
              <w:t>Перечень основных мероприятий Программы</w:t>
            </w:r>
          </w:p>
        </w:tc>
        <w:tc>
          <w:tcPr>
            <w:tcW w:w="5976" w:type="dxa"/>
          </w:tcPr>
          <w:p w:rsidR="00814FA1" w:rsidRPr="007E3C05" w:rsidRDefault="00814FA1" w:rsidP="00336181">
            <w:pPr>
              <w:spacing w:before="100" w:beforeAutospacing="1" w:after="119" w:line="240" w:lineRule="auto"/>
              <w:rPr>
                <w:rFonts w:ascii="Times New Roman" w:hAnsi="Times New Roman"/>
                <w:sz w:val="24"/>
                <w:szCs w:val="24"/>
                <w:lang w:eastAsia="ru-RU"/>
              </w:rPr>
            </w:pPr>
            <w:r w:rsidRPr="007E3C05">
              <w:rPr>
                <w:rFonts w:ascii="Times New Roman" w:hAnsi="Times New Roman"/>
                <w:color w:val="000000"/>
                <w:sz w:val="24"/>
                <w:szCs w:val="24"/>
                <w:lang w:eastAsia="ru-RU"/>
              </w:rPr>
              <w:t xml:space="preserve">план мероприятий, предусмотренных муниципальной программой муниципального образования Кыштовского сельсовета Кыштовского района Новосибирской области "Формирование </w:t>
            </w:r>
            <w:r>
              <w:rPr>
                <w:rFonts w:ascii="Times New Roman" w:hAnsi="Times New Roman"/>
                <w:color w:val="000000"/>
                <w:sz w:val="24"/>
                <w:szCs w:val="24"/>
                <w:lang w:eastAsia="ru-RU"/>
              </w:rPr>
              <w:t xml:space="preserve">комфортной </w:t>
            </w:r>
            <w:r w:rsidRPr="007E3C05">
              <w:rPr>
                <w:rFonts w:ascii="Times New Roman" w:hAnsi="Times New Roman"/>
                <w:color w:val="000000"/>
                <w:sz w:val="24"/>
                <w:szCs w:val="24"/>
                <w:lang w:eastAsia="ru-RU"/>
              </w:rPr>
              <w:t xml:space="preserve">городской среды </w:t>
            </w:r>
            <w:r w:rsidRPr="007E3C05">
              <w:rPr>
                <w:rFonts w:ascii="Times New Roman" w:hAnsi="Times New Roman"/>
                <w:color w:val="000000"/>
                <w:sz w:val="24"/>
                <w:szCs w:val="24"/>
                <w:lang w:eastAsia="ru-RU"/>
              </w:rPr>
              <w:lastRenderedPageBreak/>
              <w:t>муниципального образования села Кыштовка</w:t>
            </w:r>
            <w:r>
              <w:rPr>
                <w:rFonts w:ascii="Times New Roman" w:hAnsi="Times New Roman"/>
                <w:color w:val="000000"/>
                <w:sz w:val="24"/>
                <w:szCs w:val="24"/>
                <w:lang w:eastAsia="ru-RU"/>
              </w:rPr>
              <w:t xml:space="preserve"> на 2018-</w:t>
            </w:r>
            <w:r w:rsidR="00DE5F2B">
              <w:rPr>
                <w:rFonts w:ascii="Times New Roman" w:hAnsi="Times New Roman"/>
                <w:color w:val="000000"/>
                <w:sz w:val="24"/>
                <w:szCs w:val="24"/>
                <w:lang w:eastAsia="ru-RU"/>
              </w:rPr>
              <w:t>2024</w:t>
            </w:r>
            <w:r w:rsidRPr="007E3C05">
              <w:rPr>
                <w:rFonts w:ascii="Times New Roman" w:hAnsi="Times New Roman"/>
                <w:color w:val="000000"/>
                <w:sz w:val="24"/>
                <w:szCs w:val="24"/>
                <w:lang w:eastAsia="ru-RU"/>
              </w:rPr>
              <w:t xml:space="preserve"> год</w:t>
            </w:r>
            <w:r>
              <w:rPr>
                <w:rFonts w:ascii="Times New Roman" w:hAnsi="Times New Roman"/>
                <w:color w:val="000000"/>
                <w:sz w:val="24"/>
                <w:szCs w:val="24"/>
                <w:lang w:eastAsia="ru-RU"/>
              </w:rPr>
              <w:t>ы</w:t>
            </w:r>
            <w:r w:rsidRPr="007E3C05">
              <w:rPr>
                <w:rFonts w:ascii="Times New Roman" w:hAnsi="Times New Roman"/>
                <w:color w:val="000000"/>
                <w:sz w:val="24"/>
                <w:szCs w:val="24"/>
                <w:lang w:eastAsia="ru-RU"/>
              </w:rPr>
              <w:t>"</w:t>
            </w:r>
          </w:p>
        </w:tc>
      </w:tr>
      <w:tr w:rsidR="00814FA1" w:rsidRPr="00330493" w:rsidTr="009E3B9B">
        <w:trPr>
          <w:tblCellSpacing w:w="0" w:type="dxa"/>
        </w:trPr>
        <w:tc>
          <w:tcPr>
            <w:tcW w:w="3420" w:type="dxa"/>
          </w:tcPr>
          <w:p w:rsidR="00814FA1" w:rsidRPr="007E3C05" w:rsidRDefault="00814FA1" w:rsidP="00266ED0">
            <w:pPr>
              <w:spacing w:before="100" w:beforeAutospacing="1" w:after="119" w:line="240" w:lineRule="auto"/>
              <w:rPr>
                <w:rFonts w:ascii="Times New Roman" w:hAnsi="Times New Roman"/>
                <w:sz w:val="24"/>
                <w:szCs w:val="24"/>
                <w:lang w:eastAsia="ru-RU"/>
              </w:rPr>
            </w:pPr>
            <w:r w:rsidRPr="007E3C05">
              <w:rPr>
                <w:rFonts w:ascii="Times New Roman" w:hAnsi="Times New Roman"/>
                <w:color w:val="000000"/>
                <w:sz w:val="24"/>
                <w:szCs w:val="24"/>
                <w:lang w:eastAsia="ru-RU"/>
              </w:rPr>
              <w:lastRenderedPageBreak/>
              <w:t>Прогнозируемые объемы и источники финансирования Программы</w:t>
            </w:r>
          </w:p>
        </w:tc>
        <w:tc>
          <w:tcPr>
            <w:tcW w:w="5976" w:type="dxa"/>
          </w:tcPr>
          <w:p w:rsidR="00814FA1" w:rsidRPr="007E3C05" w:rsidRDefault="00814FA1" w:rsidP="00266ED0">
            <w:pPr>
              <w:spacing w:before="100" w:beforeAutospacing="1" w:after="119" w:line="240" w:lineRule="auto"/>
              <w:rPr>
                <w:rFonts w:ascii="Times New Roman" w:hAnsi="Times New Roman"/>
                <w:sz w:val="24"/>
                <w:szCs w:val="24"/>
                <w:lang w:eastAsia="ru-RU"/>
              </w:rPr>
            </w:pPr>
            <w:r>
              <w:rPr>
                <w:rFonts w:ascii="Times New Roman" w:hAnsi="Times New Roman"/>
                <w:sz w:val="24"/>
                <w:szCs w:val="24"/>
                <w:lang w:eastAsia="ru-RU"/>
              </w:rPr>
              <w:t>Распределение объемов финансирования из средств федерального, областного и местного бюджетов.</w:t>
            </w:r>
          </w:p>
        </w:tc>
      </w:tr>
      <w:tr w:rsidR="00814FA1" w:rsidRPr="00330493" w:rsidTr="00266ED0">
        <w:trPr>
          <w:tblCellSpacing w:w="0" w:type="dxa"/>
        </w:trPr>
        <w:tc>
          <w:tcPr>
            <w:tcW w:w="3420" w:type="dxa"/>
          </w:tcPr>
          <w:p w:rsidR="00814FA1" w:rsidRPr="007E3C05" w:rsidRDefault="00814FA1" w:rsidP="00266ED0">
            <w:pPr>
              <w:spacing w:before="100" w:beforeAutospacing="1" w:after="119" w:line="240" w:lineRule="auto"/>
              <w:rPr>
                <w:rFonts w:ascii="Times New Roman" w:hAnsi="Times New Roman"/>
                <w:sz w:val="24"/>
                <w:szCs w:val="24"/>
                <w:lang w:eastAsia="ru-RU"/>
              </w:rPr>
            </w:pPr>
            <w:r w:rsidRPr="007E3C05">
              <w:rPr>
                <w:rFonts w:ascii="Times New Roman" w:hAnsi="Times New Roman"/>
                <w:color w:val="000000"/>
                <w:sz w:val="24"/>
                <w:szCs w:val="24"/>
                <w:lang w:eastAsia="ru-RU"/>
              </w:rPr>
              <w:t>Ожидаемые результаты реализации мероприятий Программы</w:t>
            </w:r>
          </w:p>
        </w:tc>
        <w:tc>
          <w:tcPr>
            <w:tcW w:w="5976" w:type="dxa"/>
          </w:tcPr>
          <w:p w:rsidR="00814FA1" w:rsidRPr="007E3C05" w:rsidRDefault="00814FA1" w:rsidP="00266ED0">
            <w:pPr>
              <w:spacing w:before="100" w:beforeAutospacing="1" w:after="119" w:line="240" w:lineRule="auto"/>
              <w:rPr>
                <w:rFonts w:ascii="Times New Roman" w:hAnsi="Times New Roman"/>
                <w:sz w:val="24"/>
                <w:szCs w:val="24"/>
                <w:lang w:eastAsia="ru-RU"/>
              </w:rPr>
            </w:pPr>
            <w:r w:rsidRPr="007E3C05">
              <w:rPr>
                <w:rFonts w:ascii="Times New Roman" w:hAnsi="Times New Roman"/>
                <w:color w:val="000000"/>
                <w:sz w:val="24"/>
                <w:szCs w:val="24"/>
                <w:lang w:eastAsia="ru-RU"/>
              </w:rPr>
              <w:t>наиболее значимые социально-экономические результаты:</w:t>
            </w:r>
          </w:p>
        </w:tc>
      </w:tr>
      <w:tr w:rsidR="00814FA1" w:rsidRPr="00330493" w:rsidTr="00266ED0">
        <w:trPr>
          <w:tblCellSpacing w:w="0" w:type="dxa"/>
        </w:trPr>
        <w:tc>
          <w:tcPr>
            <w:tcW w:w="3420" w:type="dxa"/>
          </w:tcPr>
          <w:p w:rsidR="00814FA1" w:rsidRPr="007E3C05" w:rsidRDefault="00814FA1" w:rsidP="00266ED0">
            <w:pPr>
              <w:spacing w:before="100" w:beforeAutospacing="1" w:after="119" w:line="240" w:lineRule="auto"/>
              <w:rPr>
                <w:rFonts w:ascii="Times New Roman" w:hAnsi="Times New Roman"/>
                <w:sz w:val="24"/>
                <w:szCs w:val="24"/>
                <w:lang w:eastAsia="ru-RU"/>
              </w:rPr>
            </w:pPr>
          </w:p>
        </w:tc>
        <w:tc>
          <w:tcPr>
            <w:tcW w:w="5976" w:type="dxa"/>
          </w:tcPr>
          <w:p w:rsidR="00814FA1" w:rsidRDefault="00814FA1" w:rsidP="00266ED0">
            <w:pPr>
              <w:spacing w:before="100" w:beforeAutospacing="1" w:after="119" w:line="240" w:lineRule="auto"/>
              <w:rPr>
                <w:rFonts w:ascii="Times New Roman" w:hAnsi="Times New Roman"/>
                <w:color w:val="000000"/>
                <w:sz w:val="24"/>
                <w:szCs w:val="24"/>
                <w:lang w:eastAsia="ru-RU"/>
              </w:rPr>
            </w:pPr>
            <w:r w:rsidRPr="007E3C05">
              <w:rPr>
                <w:rFonts w:ascii="Times New Roman" w:hAnsi="Times New Roman"/>
                <w:color w:val="000000"/>
                <w:sz w:val="24"/>
                <w:szCs w:val="24"/>
                <w:lang w:eastAsia="ru-RU"/>
              </w:rPr>
              <w:t>увеличение доли отремонтированных дворовых территорий многоквартирных домов;</w:t>
            </w:r>
          </w:p>
          <w:p w:rsidR="00814FA1" w:rsidRPr="007E3C05" w:rsidRDefault="00814FA1" w:rsidP="00266ED0">
            <w:pPr>
              <w:spacing w:before="100" w:beforeAutospacing="1" w:after="119" w:line="240" w:lineRule="auto"/>
              <w:rPr>
                <w:rFonts w:ascii="Times New Roman" w:hAnsi="Times New Roman"/>
                <w:sz w:val="24"/>
                <w:szCs w:val="24"/>
                <w:lang w:eastAsia="ru-RU"/>
              </w:rPr>
            </w:pPr>
            <w:r w:rsidRPr="007E3C05">
              <w:rPr>
                <w:rFonts w:ascii="Times New Roman" w:hAnsi="Times New Roman"/>
                <w:color w:val="000000"/>
                <w:sz w:val="24"/>
                <w:szCs w:val="24"/>
                <w:lang w:eastAsia="ru-RU"/>
              </w:rPr>
              <w:t xml:space="preserve">увеличение доли отремонтированных </w:t>
            </w:r>
            <w:r>
              <w:rPr>
                <w:rFonts w:ascii="Times New Roman" w:hAnsi="Times New Roman"/>
                <w:color w:val="000000"/>
                <w:sz w:val="24"/>
                <w:szCs w:val="24"/>
                <w:lang w:eastAsia="ru-RU"/>
              </w:rPr>
              <w:t>общественных территорий</w:t>
            </w:r>
            <w:r w:rsidRPr="00FE38A4">
              <w:rPr>
                <w:rFonts w:ascii="Times New Roman" w:hAnsi="Times New Roman"/>
                <w:color w:val="000000"/>
                <w:sz w:val="24"/>
                <w:szCs w:val="24"/>
                <w:lang w:eastAsia="ru-RU"/>
              </w:rPr>
              <w:t>;</w:t>
            </w:r>
          </w:p>
        </w:tc>
      </w:tr>
      <w:tr w:rsidR="00814FA1" w:rsidRPr="00330493" w:rsidTr="00266ED0">
        <w:trPr>
          <w:tblCellSpacing w:w="0" w:type="dxa"/>
        </w:trPr>
        <w:tc>
          <w:tcPr>
            <w:tcW w:w="3420" w:type="dxa"/>
          </w:tcPr>
          <w:p w:rsidR="00814FA1" w:rsidRPr="007E3C05" w:rsidRDefault="00814FA1" w:rsidP="00266ED0">
            <w:pPr>
              <w:spacing w:before="100" w:beforeAutospacing="1" w:after="119" w:line="240" w:lineRule="auto"/>
              <w:rPr>
                <w:rFonts w:ascii="Times New Roman" w:hAnsi="Times New Roman"/>
                <w:sz w:val="24"/>
                <w:szCs w:val="24"/>
                <w:lang w:eastAsia="ru-RU"/>
              </w:rPr>
            </w:pPr>
          </w:p>
        </w:tc>
        <w:tc>
          <w:tcPr>
            <w:tcW w:w="5976" w:type="dxa"/>
          </w:tcPr>
          <w:p w:rsidR="00814FA1" w:rsidRPr="007E3C05" w:rsidRDefault="00814FA1" w:rsidP="00266ED0">
            <w:pPr>
              <w:spacing w:before="100" w:beforeAutospacing="1" w:after="119" w:line="240" w:lineRule="auto"/>
              <w:rPr>
                <w:rFonts w:ascii="Times New Roman" w:hAnsi="Times New Roman"/>
                <w:sz w:val="24"/>
                <w:szCs w:val="24"/>
                <w:lang w:eastAsia="ru-RU"/>
              </w:rPr>
            </w:pPr>
            <w:r>
              <w:rPr>
                <w:rFonts w:ascii="Times New Roman" w:hAnsi="Times New Roman"/>
                <w:color w:val="000000"/>
                <w:sz w:val="24"/>
                <w:szCs w:val="24"/>
                <w:lang w:eastAsia="ru-RU"/>
              </w:rPr>
              <w:t>улучшение внешнего облика села</w:t>
            </w:r>
            <w:r w:rsidRPr="007E3C05">
              <w:rPr>
                <w:rFonts w:ascii="Times New Roman" w:hAnsi="Times New Roman"/>
                <w:color w:val="000000"/>
                <w:sz w:val="24"/>
                <w:szCs w:val="24"/>
                <w:lang w:eastAsia="ru-RU"/>
              </w:rPr>
              <w:t xml:space="preserve"> и мест массового пребывания населения;</w:t>
            </w:r>
          </w:p>
        </w:tc>
      </w:tr>
      <w:tr w:rsidR="00814FA1" w:rsidRPr="00330493" w:rsidTr="00266ED0">
        <w:trPr>
          <w:tblCellSpacing w:w="0" w:type="dxa"/>
        </w:trPr>
        <w:tc>
          <w:tcPr>
            <w:tcW w:w="3420" w:type="dxa"/>
          </w:tcPr>
          <w:p w:rsidR="00814FA1" w:rsidRPr="007E3C05" w:rsidRDefault="00814FA1" w:rsidP="00266ED0">
            <w:pPr>
              <w:spacing w:before="100" w:beforeAutospacing="1" w:after="119" w:line="240" w:lineRule="auto"/>
              <w:rPr>
                <w:rFonts w:ascii="Times New Roman" w:hAnsi="Times New Roman"/>
                <w:sz w:val="24"/>
                <w:szCs w:val="24"/>
                <w:lang w:eastAsia="ru-RU"/>
              </w:rPr>
            </w:pPr>
          </w:p>
        </w:tc>
        <w:tc>
          <w:tcPr>
            <w:tcW w:w="5976" w:type="dxa"/>
          </w:tcPr>
          <w:p w:rsidR="00814FA1" w:rsidRPr="007E3C05" w:rsidRDefault="00814FA1" w:rsidP="00266ED0">
            <w:pPr>
              <w:spacing w:before="100" w:beforeAutospacing="1" w:after="119" w:line="240" w:lineRule="auto"/>
              <w:rPr>
                <w:rFonts w:ascii="Times New Roman" w:hAnsi="Times New Roman"/>
                <w:sz w:val="24"/>
                <w:szCs w:val="24"/>
                <w:lang w:eastAsia="ru-RU"/>
              </w:rPr>
            </w:pPr>
          </w:p>
        </w:tc>
      </w:tr>
      <w:tr w:rsidR="00814FA1" w:rsidRPr="00330493" w:rsidTr="00266ED0">
        <w:trPr>
          <w:tblCellSpacing w:w="0" w:type="dxa"/>
        </w:trPr>
        <w:tc>
          <w:tcPr>
            <w:tcW w:w="3420" w:type="dxa"/>
          </w:tcPr>
          <w:p w:rsidR="00814FA1" w:rsidRPr="007E3C05" w:rsidRDefault="00814FA1" w:rsidP="00266ED0">
            <w:pPr>
              <w:spacing w:before="100" w:beforeAutospacing="1" w:after="119" w:line="240" w:lineRule="auto"/>
              <w:rPr>
                <w:rFonts w:ascii="Times New Roman" w:hAnsi="Times New Roman"/>
                <w:sz w:val="24"/>
                <w:szCs w:val="24"/>
                <w:lang w:eastAsia="ru-RU"/>
              </w:rPr>
            </w:pPr>
            <w:r w:rsidRPr="007E3C05">
              <w:rPr>
                <w:rFonts w:ascii="Times New Roman" w:hAnsi="Times New Roman"/>
                <w:color w:val="000000"/>
                <w:sz w:val="24"/>
                <w:szCs w:val="24"/>
                <w:lang w:eastAsia="ru-RU"/>
              </w:rPr>
              <w:t>Управление реализацией Программы и контроль за ходом ее выполнения</w:t>
            </w:r>
          </w:p>
        </w:tc>
        <w:tc>
          <w:tcPr>
            <w:tcW w:w="5976" w:type="dxa"/>
          </w:tcPr>
          <w:p w:rsidR="00814FA1" w:rsidRPr="007E3C05" w:rsidRDefault="00814FA1" w:rsidP="00266ED0">
            <w:pPr>
              <w:spacing w:before="100" w:beforeAutospacing="1" w:after="119" w:line="240" w:lineRule="auto"/>
              <w:rPr>
                <w:rFonts w:ascii="Times New Roman" w:hAnsi="Times New Roman"/>
                <w:sz w:val="24"/>
                <w:szCs w:val="24"/>
                <w:lang w:eastAsia="ru-RU"/>
              </w:rPr>
            </w:pPr>
            <w:r w:rsidRPr="007E3C05">
              <w:rPr>
                <w:rFonts w:ascii="Times New Roman" w:hAnsi="Times New Roman"/>
                <w:color w:val="000000"/>
                <w:sz w:val="24"/>
                <w:szCs w:val="24"/>
                <w:lang w:eastAsia="ru-RU"/>
              </w:rPr>
              <w:t>управление реализацией Программы и контроль за ходом ее выполнения осуществляется в порядке, определяемом нормативными правовыми актами муниципального образования Кыштовского сельсовета Кыштовского района Новосибирской области</w:t>
            </w:r>
          </w:p>
        </w:tc>
      </w:tr>
    </w:tbl>
    <w:p w:rsidR="00814FA1" w:rsidRDefault="00814FA1" w:rsidP="00DD717C">
      <w:pPr>
        <w:spacing w:after="0" w:line="238" w:lineRule="atLeast"/>
        <w:rPr>
          <w:rFonts w:ascii="Times New Roman" w:hAnsi="Times New Roman"/>
          <w:sz w:val="24"/>
          <w:szCs w:val="24"/>
          <w:lang w:eastAsia="ru-RU"/>
        </w:rPr>
      </w:pPr>
      <w:r>
        <w:rPr>
          <w:rFonts w:ascii="Times New Roman" w:hAnsi="Times New Roman"/>
          <w:sz w:val="24"/>
          <w:szCs w:val="24"/>
          <w:lang w:eastAsia="ru-RU"/>
        </w:rPr>
        <w:t>Электронный адрес размещения</w:t>
      </w:r>
    </w:p>
    <w:p w:rsidR="00814FA1" w:rsidRPr="00DD717C" w:rsidRDefault="00814FA1" w:rsidP="00DD717C">
      <w:pPr>
        <w:tabs>
          <w:tab w:val="left" w:pos="4027"/>
        </w:tabs>
        <w:spacing w:after="0" w:line="238" w:lineRule="atLeast"/>
        <w:rPr>
          <w:rFonts w:ascii="Times New Roman" w:hAnsi="Times New Roman"/>
          <w:sz w:val="24"/>
          <w:szCs w:val="24"/>
          <w:lang w:eastAsia="ru-RU"/>
        </w:rPr>
      </w:pPr>
      <w:r>
        <w:rPr>
          <w:rFonts w:ascii="Times New Roman" w:hAnsi="Times New Roman"/>
          <w:sz w:val="24"/>
          <w:szCs w:val="24"/>
          <w:lang w:eastAsia="ru-RU"/>
        </w:rPr>
        <w:t>Программы в сети интернет</w:t>
      </w:r>
      <w:r>
        <w:rPr>
          <w:rFonts w:ascii="Times New Roman" w:hAnsi="Times New Roman"/>
          <w:sz w:val="24"/>
          <w:szCs w:val="24"/>
          <w:lang w:eastAsia="ru-RU"/>
        </w:rPr>
        <w:tab/>
      </w:r>
      <w:r w:rsidRPr="00DD717C">
        <w:rPr>
          <w:rFonts w:ascii="Times New Roman" w:hAnsi="Times New Roman"/>
          <w:sz w:val="24"/>
          <w:szCs w:val="24"/>
          <w:lang w:eastAsia="ru-RU"/>
        </w:rPr>
        <w:t>http://admkyshtovka.ru/</w:t>
      </w:r>
    </w:p>
    <w:p w:rsidR="00814FA1" w:rsidRDefault="00814FA1" w:rsidP="00266ED0">
      <w:pPr>
        <w:rPr>
          <w:rFonts w:ascii="Times New Roman" w:hAnsi="Times New Roman"/>
          <w:sz w:val="28"/>
          <w:szCs w:val="28"/>
        </w:rPr>
      </w:pPr>
    </w:p>
    <w:p w:rsidR="00814FA1" w:rsidRPr="006706BC" w:rsidRDefault="00814FA1" w:rsidP="006706BC">
      <w:pPr>
        <w:spacing w:after="0"/>
        <w:jc w:val="center"/>
        <w:rPr>
          <w:rFonts w:ascii="Times New Roman" w:hAnsi="Times New Roman"/>
          <w:b/>
          <w:sz w:val="24"/>
          <w:szCs w:val="24"/>
        </w:rPr>
      </w:pPr>
      <w:r w:rsidRPr="006706BC">
        <w:rPr>
          <w:rFonts w:ascii="Times New Roman" w:hAnsi="Times New Roman"/>
          <w:b/>
          <w:sz w:val="24"/>
          <w:szCs w:val="24"/>
        </w:rPr>
        <w:t>Основные характеристики реализации Программы</w:t>
      </w:r>
    </w:p>
    <w:p w:rsidR="00814FA1" w:rsidRPr="007E3C05" w:rsidRDefault="00814FA1" w:rsidP="006706BC">
      <w:pPr>
        <w:spacing w:after="0"/>
        <w:jc w:val="center"/>
        <w:rPr>
          <w:rFonts w:ascii="Times New Roman" w:hAnsi="Times New Roman"/>
          <w:sz w:val="24"/>
          <w:szCs w:val="24"/>
        </w:rPr>
      </w:pPr>
      <w:r w:rsidRPr="006706BC">
        <w:rPr>
          <w:rFonts w:ascii="Times New Roman" w:hAnsi="Times New Roman"/>
          <w:b/>
          <w:sz w:val="24"/>
          <w:szCs w:val="24"/>
        </w:rPr>
        <w:t>1. Характеристика текущего состояния, основные проблемы ремонта и благоустройства дворовых территорий, а также мест массового пребывания населения, анализ причин возникновения проблем и описание основных возможных рисков реализации муниципальной программы</w:t>
      </w:r>
      <w:r w:rsidRPr="007E3C05">
        <w:rPr>
          <w:rFonts w:ascii="Times New Roman" w:hAnsi="Times New Roman"/>
          <w:sz w:val="24"/>
          <w:szCs w:val="24"/>
        </w:rPr>
        <w:t xml:space="preserve">          </w:t>
      </w:r>
    </w:p>
    <w:p w:rsidR="00814FA1" w:rsidRPr="007E3C05" w:rsidRDefault="00814FA1" w:rsidP="00C9613C">
      <w:pPr>
        <w:spacing w:after="0"/>
        <w:jc w:val="both"/>
        <w:rPr>
          <w:rFonts w:ascii="Times New Roman" w:hAnsi="Times New Roman"/>
          <w:sz w:val="24"/>
          <w:szCs w:val="24"/>
        </w:rPr>
      </w:pPr>
      <w:r>
        <w:rPr>
          <w:rFonts w:ascii="Times New Roman" w:hAnsi="Times New Roman"/>
          <w:sz w:val="24"/>
          <w:szCs w:val="24"/>
        </w:rPr>
        <w:t xml:space="preserve">     </w:t>
      </w:r>
      <w:r w:rsidRPr="007E3C05">
        <w:rPr>
          <w:rFonts w:ascii="Times New Roman" w:hAnsi="Times New Roman"/>
          <w:sz w:val="24"/>
          <w:szCs w:val="24"/>
        </w:rPr>
        <w:t xml:space="preserve">  Дворовые территории являются важнейшей составной частью транспортной системы. От уровня транспортно-эксплуатационного состояния дворовых территорий многоквартирных домов и проездов к дворовым территориям во многом зависит качество жизни населения. Текущее состояние большинства дворовых территорий не соответствует современным требованиям к местам проживания граждан, обусловленным нормами Градостроительного и Жилищного кодексов Российской Федерации, а именно: значительная часть асфальтобетонного покрытия внутриквартальных проездов имеет высокую степень износа,</w:t>
      </w:r>
      <w:r>
        <w:rPr>
          <w:rFonts w:ascii="Times New Roman" w:hAnsi="Times New Roman"/>
          <w:sz w:val="24"/>
          <w:szCs w:val="24"/>
        </w:rPr>
        <w:t xml:space="preserve"> либо отсутствует,</w:t>
      </w:r>
      <w:r w:rsidRPr="007E3C05">
        <w:rPr>
          <w:rFonts w:ascii="Times New Roman" w:hAnsi="Times New Roman"/>
          <w:sz w:val="24"/>
          <w:szCs w:val="24"/>
        </w:rPr>
        <w:t xml:space="preserve"> так как срок службы дорожных покрытий с момента массовой застройки с.Кыштовка многоквартирными домами истек, практически не производятся работы по озеленению дворовых территорий, малое количество парковок для временного хранения автомобилей, недостаточно оборудованных детских и спортивных площадок.</w:t>
      </w:r>
    </w:p>
    <w:p w:rsidR="00814FA1" w:rsidRDefault="00814FA1" w:rsidP="00C9613C">
      <w:pPr>
        <w:spacing w:after="0"/>
        <w:ind w:firstLine="567"/>
        <w:jc w:val="both"/>
        <w:rPr>
          <w:rFonts w:ascii="Times New Roman" w:hAnsi="Times New Roman"/>
          <w:sz w:val="24"/>
          <w:szCs w:val="24"/>
        </w:rPr>
      </w:pPr>
      <w:r w:rsidRPr="007E3C05">
        <w:rPr>
          <w:rFonts w:ascii="Times New Roman" w:hAnsi="Times New Roman"/>
          <w:sz w:val="24"/>
          <w:szCs w:val="24"/>
        </w:rPr>
        <w:lastRenderedPageBreak/>
        <w:t xml:space="preserve">Существующее положение обусловлено рядом факторов: нарушение градостроительных норм при застройке городских территорий, введение новых современных требований к благоустройству и содержанию территорий, недостаточное финансирование программных мероприятий в предыдущие годы, отсутствие комплексного подхода к решению проблемы формирования и обеспечения среды, комфортной и благоприятной для проживания населения. </w:t>
      </w:r>
    </w:p>
    <w:p w:rsidR="00814FA1" w:rsidRPr="007E3C05" w:rsidRDefault="00814FA1" w:rsidP="006706BC">
      <w:pPr>
        <w:spacing w:after="0"/>
        <w:ind w:firstLine="567"/>
        <w:jc w:val="both"/>
        <w:rPr>
          <w:rFonts w:ascii="Times New Roman" w:hAnsi="Times New Roman"/>
          <w:sz w:val="24"/>
          <w:szCs w:val="24"/>
        </w:rPr>
      </w:pPr>
      <w:r w:rsidRPr="007E3C05">
        <w:rPr>
          <w:rFonts w:ascii="Times New Roman" w:hAnsi="Times New Roman"/>
          <w:sz w:val="24"/>
          <w:szCs w:val="24"/>
        </w:rPr>
        <w:t xml:space="preserve">Благоустройство дворовых территорий и мест массового пребывания населения невозможно осуществлять без комплексного подхода. При отсутствии проекта благоустройства получить многофункциональную адаптивную среду для проживания граждан не представляется возможным. При выполнении работ по благоустройству необходимо учитывать мнение жителей и сложившуюся инфраструктуру территорий дворов для определения функциональных зон и выполнения других мероприятий. </w:t>
      </w:r>
    </w:p>
    <w:p w:rsidR="00814FA1" w:rsidRPr="007E3C05" w:rsidRDefault="00814FA1" w:rsidP="006706BC">
      <w:pPr>
        <w:spacing w:after="0"/>
        <w:ind w:firstLine="567"/>
        <w:jc w:val="both"/>
        <w:rPr>
          <w:rFonts w:ascii="Times New Roman" w:hAnsi="Times New Roman"/>
          <w:sz w:val="24"/>
          <w:szCs w:val="24"/>
        </w:rPr>
      </w:pPr>
      <w:r w:rsidRPr="007E3C05">
        <w:rPr>
          <w:rFonts w:ascii="Times New Roman" w:hAnsi="Times New Roman"/>
          <w:sz w:val="24"/>
          <w:szCs w:val="24"/>
        </w:rPr>
        <w:t>Комплексный подход позволяет наиболее полно и в то же время детально охватить весь объем проблем, решение которых может обеспечить комфортные условия проживания всего населения. К этим условиям относятся чисты</w:t>
      </w:r>
      <w:r>
        <w:rPr>
          <w:rFonts w:ascii="Times New Roman" w:hAnsi="Times New Roman"/>
          <w:sz w:val="24"/>
          <w:szCs w:val="24"/>
        </w:rPr>
        <w:t>е улицы,</w:t>
      </w:r>
      <w:r w:rsidRPr="007E3C05">
        <w:rPr>
          <w:rFonts w:ascii="Times New Roman" w:hAnsi="Times New Roman"/>
          <w:sz w:val="24"/>
          <w:szCs w:val="24"/>
        </w:rPr>
        <w:t xml:space="preserve"> дворы и дома, зеленые насаждения, необходимый уровень освещенности дворов в темное время суток. </w:t>
      </w:r>
    </w:p>
    <w:p w:rsidR="00814FA1" w:rsidRPr="007E3C05" w:rsidRDefault="00814FA1" w:rsidP="006706BC">
      <w:pPr>
        <w:spacing w:after="0"/>
        <w:ind w:firstLine="567"/>
        <w:jc w:val="both"/>
        <w:rPr>
          <w:rFonts w:ascii="Times New Roman" w:hAnsi="Times New Roman"/>
          <w:sz w:val="24"/>
          <w:szCs w:val="24"/>
        </w:rPr>
      </w:pPr>
      <w:r w:rsidRPr="007E3C05">
        <w:rPr>
          <w:rFonts w:ascii="Times New Roman" w:hAnsi="Times New Roman"/>
          <w:sz w:val="24"/>
          <w:szCs w:val="24"/>
        </w:rPr>
        <w:t xml:space="preserve">Важнейшей задачей органов городского самоуправления с.Кыштовка является формирование и обеспечение среды, комфортной и благоприятной для проживания населения, в том числе благоустройство и надлежащее содержание дворовых территорий, выполнение требований Градостроительного кодекса Российской Федерации по устойчивому развитию городских территорий, обеспечивающих при осуществлении градостроительной деятельности безопасные и благоприятные условия жизнедеятельности человека. </w:t>
      </w:r>
    </w:p>
    <w:p w:rsidR="00814FA1" w:rsidRPr="007E3C05" w:rsidRDefault="00814FA1" w:rsidP="006706BC">
      <w:pPr>
        <w:spacing w:after="0"/>
        <w:ind w:firstLine="567"/>
        <w:jc w:val="both"/>
        <w:rPr>
          <w:rFonts w:ascii="Times New Roman" w:hAnsi="Times New Roman"/>
          <w:sz w:val="24"/>
          <w:szCs w:val="24"/>
        </w:rPr>
      </w:pPr>
      <w:r w:rsidRPr="007E3C05">
        <w:rPr>
          <w:rFonts w:ascii="Times New Roman" w:hAnsi="Times New Roman"/>
          <w:sz w:val="24"/>
          <w:szCs w:val="24"/>
        </w:rPr>
        <w:t>Для поддержания дворовых территорий и мест массового пребывания населения в технически исправном состоянии и приведения их в соответствие с современными требованиями комфортности разработана муниципальная про</w:t>
      </w:r>
      <w:r>
        <w:rPr>
          <w:rFonts w:ascii="Times New Roman" w:hAnsi="Times New Roman"/>
          <w:sz w:val="24"/>
          <w:szCs w:val="24"/>
        </w:rPr>
        <w:t>грамма «Формирование комфортной</w:t>
      </w:r>
      <w:r w:rsidRPr="007E3C05">
        <w:rPr>
          <w:rFonts w:ascii="Times New Roman" w:hAnsi="Times New Roman"/>
          <w:sz w:val="24"/>
          <w:szCs w:val="24"/>
        </w:rPr>
        <w:t xml:space="preserve"> городской среды муниципального о</w:t>
      </w:r>
      <w:r>
        <w:rPr>
          <w:rFonts w:ascii="Times New Roman" w:hAnsi="Times New Roman"/>
          <w:sz w:val="24"/>
          <w:szCs w:val="24"/>
        </w:rPr>
        <w:t>бразо</w:t>
      </w:r>
      <w:r w:rsidR="00DE5F2B">
        <w:rPr>
          <w:rFonts w:ascii="Times New Roman" w:hAnsi="Times New Roman"/>
          <w:sz w:val="24"/>
          <w:szCs w:val="24"/>
        </w:rPr>
        <w:t>вания села Кыштовка на 2018-2024</w:t>
      </w:r>
      <w:r w:rsidRPr="007E3C05">
        <w:rPr>
          <w:rFonts w:ascii="Times New Roman" w:hAnsi="Times New Roman"/>
          <w:sz w:val="24"/>
          <w:szCs w:val="24"/>
        </w:rPr>
        <w:t xml:space="preserve"> год</w:t>
      </w:r>
      <w:r>
        <w:rPr>
          <w:rFonts w:ascii="Times New Roman" w:hAnsi="Times New Roman"/>
          <w:sz w:val="24"/>
          <w:szCs w:val="24"/>
        </w:rPr>
        <w:t>ы</w:t>
      </w:r>
      <w:r w:rsidRPr="007E3C05">
        <w:rPr>
          <w:rFonts w:ascii="Times New Roman" w:hAnsi="Times New Roman"/>
          <w:sz w:val="24"/>
          <w:szCs w:val="24"/>
        </w:rPr>
        <w:t>» (далее – муниципальная программа), которой предусматривается целенаправленная работа по следующим направлениям: ремонт асфальтобетонного покрытия дворовых территорий, в том числе места стоянки автотранспортных средств, тротуаров и автомобильных дорог, образующие проезды к территориям, прилегающим к многоквартирным домам с.Кыштовка и проездов к ним;</w:t>
      </w:r>
    </w:p>
    <w:p w:rsidR="00814FA1" w:rsidRDefault="00814FA1" w:rsidP="006706BC">
      <w:pPr>
        <w:spacing w:after="0"/>
        <w:ind w:firstLine="567"/>
        <w:jc w:val="both"/>
        <w:rPr>
          <w:rFonts w:ascii="Times New Roman" w:hAnsi="Times New Roman"/>
          <w:sz w:val="24"/>
          <w:szCs w:val="24"/>
        </w:rPr>
      </w:pPr>
      <w:r>
        <w:rPr>
          <w:rFonts w:ascii="Times New Roman" w:hAnsi="Times New Roman"/>
          <w:sz w:val="24"/>
          <w:szCs w:val="24"/>
        </w:rPr>
        <w:t xml:space="preserve">Понятия и </w:t>
      </w:r>
      <w:proofErr w:type="gramStart"/>
      <w:r>
        <w:rPr>
          <w:rFonts w:ascii="Times New Roman" w:hAnsi="Times New Roman"/>
          <w:sz w:val="24"/>
          <w:szCs w:val="24"/>
        </w:rPr>
        <w:t>термины</w:t>
      </w:r>
      <w:proofErr w:type="gramEnd"/>
      <w:r>
        <w:rPr>
          <w:rFonts w:ascii="Times New Roman" w:hAnsi="Times New Roman"/>
          <w:sz w:val="24"/>
          <w:szCs w:val="24"/>
        </w:rPr>
        <w:t xml:space="preserve"> используемые в программе:</w:t>
      </w:r>
    </w:p>
    <w:p w:rsidR="00814FA1" w:rsidRDefault="00814FA1" w:rsidP="006706BC">
      <w:pPr>
        <w:spacing w:after="0"/>
        <w:ind w:firstLine="567"/>
        <w:jc w:val="both"/>
        <w:rPr>
          <w:rFonts w:ascii="Times New Roman" w:hAnsi="Times New Roman"/>
          <w:sz w:val="24"/>
          <w:szCs w:val="24"/>
        </w:rPr>
      </w:pPr>
      <w:r>
        <w:rPr>
          <w:rFonts w:ascii="Times New Roman" w:hAnsi="Times New Roman"/>
          <w:sz w:val="24"/>
          <w:szCs w:val="24"/>
        </w:rPr>
        <w:t>Дворовая территория – совокупность территорий, прилегающих к многоквартирным домам, с расположенными на них объектами, предназначенными для обслуживания и эксплуатации таких домов, и элементами благоустройства этих территорий, в том числе гостевыми парковками (парковочными местами), тротуарами и автомобильными дорогами, включая автомобильные дороги, образующие проезды к территориям, прилегающим к многоквартирным домам.</w:t>
      </w:r>
    </w:p>
    <w:p w:rsidR="00814FA1" w:rsidRDefault="00814FA1" w:rsidP="006706BC">
      <w:pPr>
        <w:spacing w:after="0"/>
        <w:ind w:firstLine="567"/>
        <w:jc w:val="both"/>
        <w:rPr>
          <w:rFonts w:ascii="Times New Roman" w:hAnsi="Times New Roman"/>
          <w:sz w:val="24"/>
          <w:szCs w:val="24"/>
        </w:rPr>
      </w:pPr>
      <w:r>
        <w:rPr>
          <w:rFonts w:ascii="Times New Roman" w:hAnsi="Times New Roman"/>
          <w:sz w:val="24"/>
          <w:szCs w:val="24"/>
        </w:rPr>
        <w:t>Общественные территории – муниципальные территории Кыштовского сельсовета Кыштовского района Новосибирской области, функционально предназначенные для организации отдыха граждан и проведения массового мероприятий, в том числе, площади, набережные, улицы, пешеходные зоны, скверы, парки;</w:t>
      </w:r>
    </w:p>
    <w:p w:rsidR="00814FA1" w:rsidRDefault="00814FA1" w:rsidP="006706BC">
      <w:pPr>
        <w:spacing w:after="0"/>
        <w:ind w:firstLine="567"/>
        <w:jc w:val="both"/>
        <w:rPr>
          <w:rFonts w:ascii="Times New Roman" w:hAnsi="Times New Roman"/>
          <w:sz w:val="24"/>
          <w:szCs w:val="24"/>
        </w:rPr>
      </w:pPr>
      <w:r>
        <w:rPr>
          <w:rFonts w:ascii="Times New Roman" w:hAnsi="Times New Roman"/>
          <w:sz w:val="24"/>
          <w:szCs w:val="24"/>
        </w:rPr>
        <w:t xml:space="preserve">Минимальный перечень видов работ по благоустройству дворовых территорий многоквартирных домов включает в себя: ремонт дворовых проездов, обеспечение </w:t>
      </w:r>
      <w:r>
        <w:rPr>
          <w:rFonts w:ascii="Times New Roman" w:hAnsi="Times New Roman"/>
          <w:sz w:val="24"/>
          <w:szCs w:val="24"/>
        </w:rPr>
        <w:lastRenderedPageBreak/>
        <w:t>освещения дворовых территорий, установку малых форм (урн, скамеек) (далее-минимальный перечень работ по благоустройству).</w:t>
      </w:r>
    </w:p>
    <w:p w:rsidR="00814FA1" w:rsidRDefault="00814FA1" w:rsidP="006706BC">
      <w:pPr>
        <w:spacing w:after="0"/>
        <w:ind w:firstLine="567"/>
        <w:jc w:val="both"/>
        <w:rPr>
          <w:rFonts w:ascii="Times New Roman" w:hAnsi="Times New Roman"/>
          <w:sz w:val="24"/>
          <w:szCs w:val="24"/>
        </w:rPr>
      </w:pPr>
      <w:r>
        <w:rPr>
          <w:rFonts w:ascii="Times New Roman" w:hAnsi="Times New Roman"/>
          <w:sz w:val="24"/>
          <w:szCs w:val="24"/>
        </w:rPr>
        <w:t>Дополнительный перечень видов работ по благоустройству дворовых территорий многоквартирных домов включает в себя: оборудование детских и (или) спортивных площадок, автомобильных парковок, пешеходных дорожек, тротуаров, озеленение территорий, иные виды работ (далее – дополнительный перечень работ по благоустройству).</w:t>
      </w:r>
    </w:p>
    <w:p w:rsidR="00814FA1" w:rsidRPr="00BC5299" w:rsidRDefault="00814FA1" w:rsidP="00BC5299">
      <w:pPr>
        <w:spacing w:after="0"/>
        <w:ind w:firstLine="567"/>
        <w:jc w:val="both"/>
        <w:rPr>
          <w:rFonts w:ascii="Times New Roman" w:hAnsi="Times New Roman"/>
          <w:sz w:val="24"/>
          <w:szCs w:val="24"/>
        </w:rPr>
      </w:pPr>
      <w:r>
        <w:rPr>
          <w:rFonts w:ascii="Times New Roman" w:hAnsi="Times New Roman"/>
          <w:sz w:val="24"/>
          <w:szCs w:val="24"/>
        </w:rPr>
        <w:t>Ф</w:t>
      </w:r>
      <w:r w:rsidRPr="00BC5299">
        <w:rPr>
          <w:rFonts w:ascii="Times New Roman" w:hAnsi="Times New Roman"/>
          <w:sz w:val="24"/>
          <w:szCs w:val="24"/>
        </w:rPr>
        <w:t xml:space="preserve">инансовое участие собственников помещений многоквартирных домов, собственников иных зданий и </w:t>
      </w:r>
      <w:proofErr w:type="gramStart"/>
      <w:r w:rsidRPr="00BC5299">
        <w:rPr>
          <w:rFonts w:ascii="Times New Roman" w:hAnsi="Times New Roman"/>
          <w:sz w:val="24"/>
          <w:szCs w:val="24"/>
        </w:rPr>
        <w:t>сооружений</w:t>
      </w:r>
      <w:proofErr w:type="gramEnd"/>
      <w:r w:rsidRPr="00BC5299">
        <w:rPr>
          <w:rFonts w:ascii="Times New Roman" w:hAnsi="Times New Roman"/>
          <w:sz w:val="24"/>
          <w:szCs w:val="24"/>
        </w:rPr>
        <w:t xml:space="preserve"> расположенных в границах дворовой территории, подлежащей благоустройству – обязательства финансового характера в </w:t>
      </w:r>
      <w:proofErr w:type="spellStart"/>
      <w:r w:rsidRPr="00BC5299">
        <w:rPr>
          <w:rFonts w:ascii="Times New Roman" w:hAnsi="Times New Roman"/>
          <w:sz w:val="24"/>
          <w:szCs w:val="24"/>
        </w:rPr>
        <w:t>софинансировании</w:t>
      </w:r>
      <w:proofErr w:type="spellEnd"/>
      <w:r w:rsidRPr="00BC5299">
        <w:rPr>
          <w:rFonts w:ascii="Times New Roman" w:hAnsi="Times New Roman"/>
          <w:sz w:val="24"/>
          <w:szCs w:val="24"/>
        </w:rPr>
        <w:t xml:space="preserve"> работ по благоустройству дворовых территорий включая минимальный и дополнительный перечень работ по благоустройству.</w:t>
      </w:r>
    </w:p>
    <w:p w:rsidR="00814FA1" w:rsidRDefault="00814FA1" w:rsidP="00BC5299">
      <w:pPr>
        <w:spacing w:after="0"/>
        <w:jc w:val="both"/>
        <w:rPr>
          <w:rFonts w:ascii="Times New Roman" w:hAnsi="Times New Roman"/>
          <w:sz w:val="24"/>
          <w:szCs w:val="24"/>
        </w:rPr>
      </w:pPr>
      <w:r>
        <w:rPr>
          <w:rFonts w:ascii="Times New Roman" w:hAnsi="Times New Roman"/>
          <w:sz w:val="24"/>
          <w:szCs w:val="24"/>
        </w:rPr>
        <w:t xml:space="preserve">          Трудовое участие собственников помещений многоквартирных домов, собственников иных зданий и сооружений расположенных в границах дворовой территории, подлежащей благоустройству (далее – заинтересованные лица) – понимается неоплачиваемая трудовая деятельность заинтересованных лиц, имеющая социально полезную направленность, не требующая специальной квалификации и организуемая в качестве выполнения работ включенных в минимальный или дополнительный перечень работ по благоустройству не требующих специальной подготовки (в случае если такое решение будет принято заинтересованными лицами).</w:t>
      </w:r>
    </w:p>
    <w:p w:rsidR="00814FA1" w:rsidRPr="007E3C05" w:rsidRDefault="00814FA1" w:rsidP="006706BC">
      <w:pPr>
        <w:spacing w:after="0"/>
        <w:ind w:firstLine="567"/>
        <w:jc w:val="both"/>
        <w:rPr>
          <w:rFonts w:ascii="Times New Roman" w:hAnsi="Times New Roman"/>
          <w:sz w:val="24"/>
          <w:szCs w:val="24"/>
        </w:rPr>
      </w:pPr>
      <w:r w:rsidRPr="007E3C05">
        <w:rPr>
          <w:rFonts w:ascii="Times New Roman" w:hAnsi="Times New Roman"/>
          <w:sz w:val="24"/>
          <w:szCs w:val="24"/>
        </w:rPr>
        <w:t xml:space="preserve">Комплексное благоустройство дворовых территорий и мест массового пребывания населения позволит поддержать их в удовлетворительном состоянии, повысить уровень благоустройства, выполнить архитектурно-планировочную организацию территории, обеспечить здоровые условия отдыха и жизни жителей. </w:t>
      </w:r>
    </w:p>
    <w:p w:rsidR="00814FA1" w:rsidRPr="007E3C05" w:rsidRDefault="00814FA1" w:rsidP="006706BC">
      <w:pPr>
        <w:spacing w:after="0"/>
        <w:ind w:firstLine="567"/>
        <w:jc w:val="both"/>
        <w:rPr>
          <w:rFonts w:ascii="Times New Roman" w:hAnsi="Times New Roman"/>
          <w:sz w:val="24"/>
          <w:szCs w:val="24"/>
        </w:rPr>
      </w:pPr>
      <w:r w:rsidRPr="007E3C05">
        <w:rPr>
          <w:rFonts w:ascii="Times New Roman" w:hAnsi="Times New Roman"/>
          <w:sz w:val="24"/>
          <w:szCs w:val="24"/>
        </w:rPr>
        <w:t xml:space="preserve">При реализации муниципальной программы возможно возникновение следующих рисков, которые могут препятствовать достижению планируемых результатов: </w:t>
      </w:r>
    </w:p>
    <w:p w:rsidR="00814FA1" w:rsidRPr="007E3C05" w:rsidRDefault="00814FA1" w:rsidP="006706BC">
      <w:pPr>
        <w:spacing w:after="0"/>
        <w:ind w:firstLine="567"/>
        <w:jc w:val="both"/>
        <w:rPr>
          <w:rFonts w:ascii="Times New Roman" w:hAnsi="Times New Roman"/>
          <w:sz w:val="24"/>
          <w:szCs w:val="24"/>
        </w:rPr>
      </w:pPr>
      <w:r w:rsidRPr="007E3C05">
        <w:rPr>
          <w:rFonts w:ascii="Times New Roman" w:hAnsi="Times New Roman"/>
          <w:sz w:val="24"/>
          <w:szCs w:val="24"/>
        </w:rPr>
        <w:t xml:space="preserve">риски, связанные с изменением бюджетного законодательства; </w:t>
      </w:r>
    </w:p>
    <w:p w:rsidR="00814FA1" w:rsidRPr="007E3C05" w:rsidRDefault="00814FA1" w:rsidP="006706BC">
      <w:pPr>
        <w:spacing w:after="0"/>
        <w:ind w:firstLine="567"/>
        <w:jc w:val="both"/>
        <w:rPr>
          <w:rFonts w:ascii="Times New Roman" w:hAnsi="Times New Roman"/>
          <w:sz w:val="24"/>
          <w:szCs w:val="24"/>
        </w:rPr>
      </w:pPr>
      <w:r w:rsidRPr="007E3C05">
        <w:rPr>
          <w:rFonts w:ascii="Times New Roman" w:hAnsi="Times New Roman"/>
          <w:sz w:val="24"/>
          <w:szCs w:val="24"/>
        </w:rPr>
        <w:t>финансовые риски: финансирование муниципальной программы не в полном объеме в связи с неисполнени</w:t>
      </w:r>
      <w:r>
        <w:rPr>
          <w:rFonts w:ascii="Times New Roman" w:hAnsi="Times New Roman"/>
          <w:sz w:val="24"/>
          <w:szCs w:val="24"/>
        </w:rPr>
        <w:t>ем доходной части бюджета села</w:t>
      </w:r>
      <w:r w:rsidRPr="007E3C05">
        <w:rPr>
          <w:rFonts w:ascii="Times New Roman" w:hAnsi="Times New Roman"/>
          <w:sz w:val="24"/>
          <w:szCs w:val="24"/>
        </w:rPr>
        <w:t xml:space="preserve">. </w:t>
      </w:r>
    </w:p>
    <w:p w:rsidR="00814FA1" w:rsidRPr="007E3C05" w:rsidRDefault="00814FA1" w:rsidP="006706BC">
      <w:pPr>
        <w:spacing w:after="0"/>
        <w:ind w:firstLine="567"/>
        <w:jc w:val="both"/>
        <w:rPr>
          <w:rFonts w:ascii="Times New Roman" w:hAnsi="Times New Roman"/>
          <w:sz w:val="24"/>
          <w:szCs w:val="24"/>
        </w:rPr>
      </w:pPr>
      <w:r w:rsidRPr="007E3C05">
        <w:rPr>
          <w:rFonts w:ascii="Times New Roman" w:hAnsi="Times New Roman"/>
          <w:sz w:val="24"/>
          <w:szCs w:val="24"/>
        </w:rPr>
        <w:t>В таком случае муниципальная программа подлежит корректировке.</w:t>
      </w:r>
    </w:p>
    <w:p w:rsidR="00814FA1" w:rsidRPr="007E3C05" w:rsidRDefault="00814FA1" w:rsidP="006706BC">
      <w:pPr>
        <w:spacing w:after="0"/>
        <w:ind w:firstLine="567"/>
        <w:jc w:val="both"/>
        <w:rPr>
          <w:rFonts w:ascii="Times New Roman" w:hAnsi="Times New Roman"/>
          <w:sz w:val="24"/>
          <w:szCs w:val="24"/>
        </w:rPr>
      </w:pPr>
      <w:r w:rsidRPr="007E3C05">
        <w:rPr>
          <w:rFonts w:ascii="Times New Roman" w:hAnsi="Times New Roman"/>
          <w:sz w:val="24"/>
          <w:szCs w:val="24"/>
        </w:rPr>
        <w:t>Одним из приоритетов реализации программы является обеспечение надлежащего технического и санитарно-гигиенического состояния дворовых территорий многоквартирных домов и мест массового пребывания населения, создание комфортной территории для жизнедеятельности населения.</w:t>
      </w:r>
    </w:p>
    <w:p w:rsidR="00814FA1" w:rsidRPr="006706BC" w:rsidRDefault="00814FA1" w:rsidP="001F024E">
      <w:pPr>
        <w:jc w:val="center"/>
        <w:rPr>
          <w:rFonts w:ascii="Times New Roman" w:hAnsi="Times New Roman"/>
          <w:b/>
          <w:sz w:val="24"/>
          <w:szCs w:val="24"/>
        </w:rPr>
      </w:pPr>
      <w:r w:rsidRPr="006706BC">
        <w:rPr>
          <w:rFonts w:ascii="Times New Roman" w:hAnsi="Times New Roman"/>
          <w:b/>
          <w:sz w:val="24"/>
          <w:szCs w:val="24"/>
        </w:rPr>
        <w:t>2. Цель и задачи Программы, сроки ее реализации</w:t>
      </w:r>
    </w:p>
    <w:p w:rsidR="00814FA1" w:rsidRDefault="00814FA1" w:rsidP="00C9613C">
      <w:pPr>
        <w:spacing w:after="0"/>
        <w:jc w:val="both"/>
        <w:rPr>
          <w:rFonts w:ascii="Times New Roman" w:hAnsi="Times New Roman"/>
          <w:sz w:val="24"/>
          <w:szCs w:val="24"/>
        </w:rPr>
      </w:pPr>
      <w:r>
        <w:rPr>
          <w:rFonts w:ascii="Times New Roman" w:hAnsi="Times New Roman"/>
          <w:sz w:val="24"/>
          <w:szCs w:val="24"/>
        </w:rPr>
        <w:t xml:space="preserve">   </w:t>
      </w:r>
      <w:r w:rsidRPr="007E3C05">
        <w:rPr>
          <w:rFonts w:ascii="Times New Roman" w:hAnsi="Times New Roman"/>
          <w:sz w:val="24"/>
          <w:szCs w:val="24"/>
        </w:rPr>
        <w:t xml:space="preserve">  Целью реализации Программы является формирование в кварталах жилой застройки среды, благоприятной для проживания населения, а также мест массового пребывания населения. Для достижения этой цели предлагается выполнить задачи по ремонту и благоустройству дворовых территорий многоквартирных домов, а также мест массового пребывания населения входящих в перечень минимальных и дополнительных видов работ в соответствии с правилами предоставления и распре</w:t>
      </w:r>
      <w:r>
        <w:rPr>
          <w:rFonts w:ascii="Times New Roman" w:hAnsi="Times New Roman"/>
          <w:sz w:val="24"/>
          <w:szCs w:val="24"/>
        </w:rPr>
        <w:t>деления субсидий из областного бюджета.</w:t>
      </w:r>
    </w:p>
    <w:p w:rsidR="00814FA1" w:rsidRDefault="00814FA1" w:rsidP="00C9613C">
      <w:pPr>
        <w:spacing w:after="0"/>
        <w:jc w:val="both"/>
        <w:rPr>
          <w:rFonts w:ascii="Times New Roman" w:hAnsi="Times New Roman"/>
          <w:sz w:val="24"/>
          <w:szCs w:val="24"/>
        </w:rPr>
      </w:pPr>
      <w:r>
        <w:rPr>
          <w:rFonts w:ascii="Times New Roman" w:hAnsi="Times New Roman"/>
          <w:sz w:val="24"/>
          <w:szCs w:val="24"/>
        </w:rPr>
        <w:t>Основными целями Программы являются:</w:t>
      </w:r>
    </w:p>
    <w:tbl>
      <w:tblPr>
        <w:tblW w:w="9636" w:type="dxa"/>
        <w:tblCellSpacing w:w="0" w:type="dxa"/>
        <w:tblCellMar>
          <w:top w:w="60" w:type="dxa"/>
          <w:left w:w="60" w:type="dxa"/>
          <w:bottom w:w="60" w:type="dxa"/>
          <w:right w:w="60" w:type="dxa"/>
        </w:tblCellMar>
        <w:tblLook w:val="00A0"/>
      </w:tblPr>
      <w:tblGrid>
        <w:gridCol w:w="9636"/>
      </w:tblGrid>
      <w:tr w:rsidR="00814FA1" w:rsidRPr="00330493" w:rsidTr="00E651BD">
        <w:trPr>
          <w:tblCellSpacing w:w="0" w:type="dxa"/>
        </w:trPr>
        <w:tc>
          <w:tcPr>
            <w:tcW w:w="5976" w:type="dxa"/>
          </w:tcPr>
          <w:p w:rsidR="00814FA1" w:rsidRPr="007E3C05" w:rsidRDefault="00814FA1" w:rsidP="00D66C68">
            <w:pPr>
              <w:spacing w:after="0" w:line="240" w:lineRule="auto"/>
              <w:jc w:val="both"/>
              <w:rPr>
                <w:rFonts w:ascii="Times New Roman" w:hAnsi="Times New Roman"/>
                <w:sz w:val="24"/>
                <w:szCs w:val="24"/>
                <w:lang w:eastAsia="ru-RU"/>
              </w:rPr>
            </w:pPr>
          </w:p>
        </w:tc>
      </w:tr>
      <w:tr w:rsidR="00814FA1" w:rsidRPr="00330493" w:rsidTr="00E651BD">
        <w:trPr>
          <w:tblCellSpacing w:w="0" w:type="dxa"/>
        </w:trPr>
        <w:tc>
          <w:tcPr>
            <w:tcW w:w="5976" w:type="dxa"/>
          </w:tcPr>
          <w:p w:rsidR="00814FA1" w:rsidRPr="007E3C05" w:rsidRDefault="00814FA1" w:rsidP="00D66C68">
            <w:pPr>
              <w:spacing w:after="0" w:line="240" w:lineRule="auto"/>
              <w:jc w:val="both"/>
              <w:rPr>
                <w:rFonts w:ascii="Times New Roman" w:hAnsi="Times New Roman"/>
                <w:sz w:val="24"/>
                <w:szCs w:val="24"/>
                <w:lang w:eastAsia="ru-RU"/>
              </w:rPr>
            </w:pPr>
            <w:r>
              <w:rPr>
                <w:rFonts w:ascii="Times New Roman" w:hAnsi="Times New Roman"/>
                <w:color w:val="000000"/>
                <w:sz w:val="24"/>
                <w:szCs w:val="24"/>
                <w:lang w:eastAsia="ru-RU"/>
              </w:rPr>
              <w:lastRenderedPageBreak/>
              <w:t xml:space="preserve">- </w:t>
            </w:r>
            <w:r w:rsidRPr="007E3C05">
              <w:rPr>
                <w:rFonts w:ascii="Times New Roman" w:hAnsi="Times New Roman"/>
                <w:color w:val="000000"/>
                <w:sz w:val="24"/>
                <w:szCs w:val="24"/>
                <w:lang w:eastAsia="ru-RU"/>
              </w:rPr>
              <w:t>повышение уровня внешнего благоустройства, санитарного содержания дворовых территорий многоквартирных домов;</w:t>
            </w:r>
          </w:p>
          <w:p w:rsidR="00814FA1" w:rsidRPr="007E3C05" w:rsidRDefault="00814FA1" w:rsidP="00D66C68">
            <w:pPr>
              <w:spacing w:after="0" w:line="240" w:lineRule="auto"/>
              <w:jc w:val="both"/>
              <w:rPr>
                <w:rFonts w:ascii="Times New Roman" w:hAnsi="Times New Roman"/>
                <w:sz w:val="24"/>
                <w:szCs w:val="24"/>
                <w:lang w:eastAsia="ru-RU"/>
              </w:rPr>
            </w:pPr>
            <w:r>
              <w:rPr>
                <w:rFonts w:ascii="Times New Roman" w:hAnsi="Times New Roman"/>
                <w:color w:val="000000"/>
                <w:sz w:val="24"/>
                <w:szCs w:val="24"/>
                <w:lang w:eastAsia="ru-RU"/>
              </w:rPr>
              <w:t xml:space="preserve">- </w:t>
            </w:r>
            <w:r w:rsidRPr="007E3C05">
              <w:rPr>
                <w:rFonts w:ascii="Times New Roman" w:hAnsi="Times New Roman"/>
                <w:color w:val="000000"/>
                <w:sz w:val="24"/>
                <w:szCs w:val="24"/>
                <w:lang w:eastAsia="ru-RU"/>
              </w:rPr>
              <w:t>создание комфортных и безопасных условий проживания граждан;</w:t>
            </w:r>
          </w:p>
        </w:tc>
      </w:tr>
      <w:tr w:rsidR="00814FA1" w:rsidRPr="00330493" w:rsidTr="00E651BD">
        <w:trPr>
          <w:tblCellSpacing w:w="0" w:type="dxa"/>
        </w:trPr>
        <w:tc>
          <w:tcPr>
            <w:tcW w:w="5976" w:type="dxa"/>
          </w:tcPr>
          <w:p w:rsidR="00814FA1" w:rsidRPr="007E3C05" w:rsidRDefault="00814FA1" w:rsidP="00D66C68">
            <w:pPr>
              <w:spacing w:after="0" w:line="240" w:lineRule="auto"/>
              <w:jc w:val="both"/>
              <w:rPr>
                <w:rFonts w:ascii="Times New Roman" w:hAnsi="Times New Roman"/>
                <w:sz w:val="24"/>
                <w:szCs w:val="24"/>
                <w:lang w:eastAsia="ru-RU"/>
              </w:rPr>
            </w:pPr>
            <w:r>
              <w:rPr>
                <w:rFonts w:ascii="Times New Roman" w:hAnsi="Times New Roman"/>
                <w:color w:val="000000"/>
                <w:sz w:val="24"/>
                <w:szCs w:val="24"/>
                <w:lang w:eastAsia="ru-RU"/>
              </w:rPr>
              <w:t xml:space="preserve">- </w:t>
            </w:r>
            <w:r w:rsidRPr="007E3C05">
              <w:rPr>
                <w:rFonts w:ascii="Times New Roman" w:hAnsi="Times New Roman"/>
                <w:color w:val="000000"/>
                <w:sz w:val="24"/>
                <w:szCs w:val="24"/>
                <w:lang w:eastAsia="ru-RU"/>
              </w:rPr>
              <w:t>обеспечение жизненно важных социально-экономических интересов муниципального образования Кыштовского сельсовета Кыштовского района Новосибирской области</w:t>
            </w:r>
          </w:p>
        </w:tc>
      </w:tr>
      <w:tr w:rsidR="00814FA1" w:rsidRPr="00330493" w:rsidTr="00E651BD">
        <w:trPr>
          <w:tblCellSpacing w:w="0" w:type="dxa"/>
        </w:trPr>
        <w:tc>
          <w:tcPr>
            <w:tcW w:w="5976" w:type="dxa"/>
          </w:tcPr>
          <w:p w:rsidR="00814FA1" w:rsidRDefault="00814FA1" w:rsidP="00D66C68">
            <w:pPr>
              <w:spacing w:before="100" w:beforeAutospacing="1" w:after="0" w:line="240" w:lineRule="auto"/>
              <w:jc w:val="both"/>
              <w:rPr>
                <w:rFonts w:ascii="Times New Roman" w:hAnsi="Times New Roman"/>
                <w:color w:val="000000"/>
                <w:sz w:val="24"/>
                <w:szCs w:val="24"/>
                <w:lang w:eastAsia="ru-RU"/>
              </w:rPr>
            </w:pPr>
            <w:r>
              <w:rPr>
                <w:rFonts w:ascii="Times New Roman" w:hAnsi="Times New Roman"/>
                <w:color w:val="000000"/>
                <w:sz w:val="24"/>
                <w:szCs w:val="24"/>
                <w:lang w:eastAsia="ru-RU"/>
              </w:rPr>
              <w:t xml:space="preserve">- </w:t>
            </w:r>
            <w:r w:rsidRPr="007E3C05">
              <w:rPr>
                <w:rFonts w:ascii="Times New Roman" w:hAnsi="Times New Roman"/>
                <w:color w:val="000000"/>
                <w:sz w:val="24"/>
                <w:szCs w:val="24"/>
                <w:lang w:eastAsia="ru-RU"/>
              </w:rPr>
              <w:t>обустройство придомовых территорий многоквартирных</w:t>
            </w:r>
          </w:p>
          <w:p w:rsidR="00814FA1" w:rsidRPr="007E3C05" w:rsidRDefault="00814FA1" w:rsidP="00D66C68">
            <w:pPr>
              <w:spacing w:after="0" w:line="240" w:lineRule="auto"/>
              <w:jc w:val="both"/>
              <w:rPr>
                <w:rFonts w:ascii="Times New Roman" w:hAnsi="Times New Roman"/>
                <w:sz w:val="24"/>
                <w:szCs w:val="24"/>
                <w:lang w:eastAsia="ru-RU"/>
              </w:rPr>
            </w:pPr>
            <w:r w:rsidRPr="007E3C05">
              <w:rPr>
                <w:rFonts w:ascii="Times New Roman" w:hAnsi="Times New Roman"/>
                <w:color w:val="000000"/>
                <w:sz w:val="24"/>
                <w:szCs w:val="24"/>
                <w:lang w:eastAsia="ru-RU"/>
              </w:rPr>
              <w:t>домов;</w:t>
            </w:r>
          </w:p>
          <w:p w:rsidR="00814FA1" w:rsidRPr="007E3C05" w:rsidRDefault="00814FA1" w:rsidP="00D66C68">
            <w:pPr>
              <w:spacing w:after="0" w:line="240" w:lineRule="auto"/>
              <w:jc w:val="both"/>
              <w:rPr>
                <w:rFonts w:ascii="Times New Roman" w:hAnsi="Times New Roman"/>
                <w:sz w:val="24"/>
                <w:szCs w:val="24"/>
                <w:lang w:eastAsia="ru-RU"/>
              </w:rPr>
            </w:pPr>
            <w:r>
              <w:rPr>
                <w:rFonts w:ascii="Times New Roman" w:hAnsi="Times New Roman"/>
                <w:color w:val="000000"/>
                <w:sz w:val="24"/>
                <w:szCs w:val="24"/>
                <w:lang w:eastAsia="ru-RU"/>
              </w:rPr>
              <w:t xml:space="preserve">- </w:t>
            </w:r>
            <w:r w:rsidRPr="007E3C05">
              <w:rPr>
                <w:rFonts w:ascii="Times New Roman" w:hAnsi="Times New Roman"/>
                <w:color w:val="000000"/>
                <w:sz w:val="24"/>
                <w:szCs w:val="24"/>
                <w:lang w:eastAsia="ru-RU"/>
              </w:rPr>
              <w:t>организация искусственного освещения дворовых территорий;</w:t>
            </w:r>
          </w:p>
          <w:p w:rsidR="00814FA1" w:rsidRPr="007E3C05" w:rsidRDefault="00814FA1" w:rsidP="00D66C68">
            <w:pPr>
              <w:spacing w:after="0" w:line="240" w:lineRule="auto"/>
              <w:jc w:val="both"/>
              <w:rPr>
                <w:rFonts w:ascii="Times New Roman" w:hAnsi="Times New Roman"/>
                <w:sz w:val="24"/>
                <w:szCs w:val="24"/>
                <w:lang w:eastAsia="ru-RU"/>
              </w:rPr>
            </w:pPr>
            <w:r>
              <w:rPr>
                <w:rFonts w:ascii="Times New Roman" w:hAnsi="Times New Roman"/>
                <w:color w:val="000000"/>
                <w:sz w:val="24"/>
                <w:szCs w:val="24"/>
                <w:lang w:eastAsia="ru-RU"/>
              </w:rPr>
              <w:t xml:space="preserve">- </w:t>
            </w:r>
            <w:r w:rsidRPr="007E3C05">
              <w:rPr>
                <w:rFonts w:ascii="Times New Roman" w:hAnsi="Times New Roman"/>
                <w:color w:val="000000"/>
                <w:sz w:val="24"/>
                <w:szCs w:val="24"/>
                <w:lang w:eastAsia="ru-RU"/>
              </w:rPr>
              <w:t>создание условий для</w:t>
            </w:r>
            <w:r>
              <w:rPr>
                <w:rFonts w:ascii="Times New Roman" w:hAnsi="Times New Roman"/>
                <w:color w:val="000000"/>
                <w:sz w:val="24"/>
                <w:szCs w:val="24"/>
                <w:lang w:eastAsia="ru-RU"/>
              </w:rPr>
              <w:t xml:space="preserve"> массового отдыха жителей села Кыштовка</w:t>
            </w:r>
            <w:r w:rsidRPr="007E3C05">
              <w:rPr>
                <w:rFonts w:ascii="Times New Roman" w:hAnsi="Times New Roman"/>
                <w:color w:val="000000"/>
                <w:sz w:val="24"/>
                <w:szCs w:val="24"/>
                <w:lang w:eastAsia="ru-RU"/>
              </w:rPr>
              <w:t xml:space="preserve"> и организация </w:t>
            </w:r>
            <w:r>
              <w:rPr>
                <w:rFonts w:ascii="Times New Roman" w:hAnsi="Times New Roman"/>
                <w:color w:val="000000"/>
                <w:sz w:val="24"/>
                <w:szCs w:val="24"/>
                <w:lang w:eastAsia="ru-RU"/>
              </w:rPr>
              <w:t xml:space="preserve">- </w:t>
            </w:r>
            <w:r w:rsidRPr="007E3C05">
              <w:rPr>
                <w:rFonts w:ascii="Times New Roman" w:hAnsi="Times New Roman"/>
                <w:color w:val="000000"/>
                <w:sz w:val="24"/>
                <w:szCs w:val="24"/>
                <w:lang w:eastAsia="ru-RU"/>
              </w:rPr>
              <w:t>обустройства мест массового пребывания населения;</w:t>
            </w:r>
          </w:p>
          <w:p w:rsidR="00814FA1" w:rsidRPr="007E3C05" w:rsidRDefault="00814FA1" w:rsidP="00D66C68">
            <w:pPr>
              <w:spacing w:after="0" w:line="240" w:lineRule="auto"/>
              <w:jc w:val="both"/>
              <w:rPr>
                <w:rFonts w:ascii="Times New Roman" w:hAnsi="Times New Roman"/>
                <w:sz w:val="24"/>
                <w:szCs w:val="24"/>
                <w:lang w:eastAsia="ru-RU"/>
              </w:rPr>
            </w:pPr>
            <w:r>
              <w:rPr>
                <w:rFonts w:ascii="Times New Roman" w:hAnsi="Times New Roman"/>
                <w:color w:val="000000"/>
                <w:sz w:val="24"/>
                <w:szCs w:val="24"/>
                <w:lang w:eastAsia="ru-RU"/>
              </w:rPr>
              <w:t xml:space="preserve">- </w:t>
            </w:r>
            <w:r w:rsidRPr="007E3C05">
              <w:rPr>
                <w:rFonts w:ascii="Times New Roman" w:hAnsi="Times New Roman"/>
                <w:color w:val="000000"/>
                <w:sz w:val="24"/>
                <w:szCs w:val="24"/>
                <w:lang w:eastAsia="ru-RU"/>
              </w:rPr>
              <w:t>совершенствование архитектурно</w:t>
            </w:r>
            <w:r>
              <w:rPr>
                <w:rFonts w:ascii="Times New Roman" w:hAnsi="Times New Roman"/>
                <w:color w:val="000000"/>
                <w:sz w:val="24"/>
                <w:szCs w:val="24"/>
                <w:lang w:eastAsia="ru-RU"/>
              </w:rPr>
              <w:t xml:space="preserve"> - художественного облика села</w:t>
            </w:r>
            <w:r w:rsidRPr="007E3C05">
              <w:rPr>
                <w:rFonts w:ascii="Times New Roman" w:hAnsi="Times New Roman"/>
                <w:color w:val="000000"/>
                <w:sz w:val="24"/>
                <w:szCs w:val="24"/>
                <w:lang w:eastAsia="ru-RU"/>
              </w:rPr>
              <w:t>, размещение и содержание малых архитектурных форм;</w:t>
            </w:r>
          </w:p>
          <w:p w:rsidR="00814FA1" w:rsidRPr="007E3C05" w:rsidRDefault="00814FA1" w:rsidP="00D66C68">
            <w:pPr>
              <w:spacing w:after="119" w:line="240" w:lineRule="auto"/>
              <w:jc w:val="both"/>
              <w:rPr>
                <w:rFonts w:ascii="Times New Roman" w:hAnsi="Times New Roman"/>
                <w:sz w:val="24"/>
                <w:szCs w:val="24"/>
                <w:lang w:eastAsia="ru-RU"/>
              </w:rPr>
            </w:pPr>
            <w:r>
              <w:rPr>
                <w:rFonts w:ascii="Times New Roman" w:hAnsi="Times New Roman"/>
                <w:color w:val="000000"/>
                <w:sz w:val="24"/>
                <w:szCs w:val="24"/>
                <w:lang w:eastAsia="ru-RU"/>
              </w:rPr>
              <w:t xml:space="preserve">- </w:t>
            </w:r>
            <w:r w:rsidRPr="007E3C05">
              <w:rPr>
                <w:rFonts w:ascii="Times New Roman" w:hAnsi="Times New Roman"/>
                <w:color w:val="000000"/>
                <w:sz w:val="24"/>
                <w:szCs w:val="24"/>
                <w:lang w:eastAsia="ru-RU"/>
              </w:rPr>
              <w:t xml:space="preserve">выполнение озеленения придомовых территорий многоквартирных домов. </w:t>
            </w:r>
          </w:p>
        </w:tc>
      </w:tr>
      <w:tr w:rsidR="00814FA1" w:rsidRPr="00330493" w:rsidTr="00E651BD">
        <w:trPr>
          <w:tblCellSpacing w:w="0" w:type="dxa"/>
        </w:trPr>
        <w:tc>
          <w:tcPr>
            <w:tcW w:w="5976" w:type="dxa"/>
          </w:tcPr>
          <w:p w:rsidR="00814FA1" w:rsidRDefault="00814FA1" w:rsidP="00D66C68">
            <w:pPr>
              <w:spacing w:after="0" w:line="240" w:lineRule="auto"/>
              <w:jc w:val="both"/>
              <w:rPr>
                <w:rFonts w:ascii="Times New Roman" w:hAnsi="Times New Roman"/>
                <w:color w:val="000000"/>
                <w:sz w:val="24"/>
                <w:szCs w:val="24"/>
                <w:lang w:eastAsia="ru-RU"/>
              </w:rPr>
            </w:pPr>
            <w:r>
              <w:rPr>
                <w:rFonts w:ascii="Times New Roman" w:hAnsi="Times New Roman"/>
                <w:color w:val="000000"/>
                <w:sz w:val="24"/>
                <w:szCs w:val="24"/>
                <w:lang w:eastAsia="ru-RU"/>
              </w:rPr>
              <w:t>О</w:t>
            </w:r>
            <w:r w:rsidRPr="007E3C05">
              <w:rPr>
                <w:rFonts w:ascii="Times New Roman" w:hAnsi="Times New Roman"/>
                <w:color w:val="000000"/>
                <w:sz w:val="24"/>
                <w:szCs w:val="24"/>
                <w:lang w:eastAsia="ru-RU"/>
              </w:rPr>
              <w:t>сновными задачами Программы являются:</w:t>
            </w:r>
          </w:p>
          <w:p w:rsidR="00814FA1" w:rsidRPr="007E3C05" w:rsidRDefault="00814FA1" w:rsidP="00D66C68">
            <w:pPr>
              <w:spacing w:after="0" w:line="240" w:lineRule="auto"/>
              <w:jc w:val="both"/>
              <w:rPr>
                <w:rFonts w:ascii="Times New Roman" w:hAnsi="Times New Roman"/>
                <w:sz w:val="24"/>
                <w:szCs w:val="24"/>
                <w:lang w:eastAsia="ru-RU"/>
              </w:rPr>
            </w:pPr>
          </w:p>
          <w:p w:rsidR="00814FA1" w:rsidRPr="007E3C05" w:rsidRDefault="00814FA1" w:rsidP="00D66C68">
            <w:pPr>
              <w:spacing w:after="0" w:line="240" w:lineRule="auto"/>
              <w:jc w:val="both"/>
              <w:rPr>
                <w:rFonts w:ascii="Times New Roman" w:hAnsi="Times New Roman"/>
                <w:sz w:val="24"/>
                <w:szCs w:val="24"/>
                <w:lang w:eastAsia="ru-RU"/>
              </w:rPr>
            </w:pPr>
            <w:r w:rsidRPr="007E3C05">
              <w:rPr>
                <w:rFonts w:ascii="Times New Roman" w:hAnsi="Times New Roman"/>
                <w:color w:val="000000"/>
                <w:sz w:val="24"/>
                <w:szCs w:val="24"/>
                <w:lang w:eastAsia="ru-RU"/>
              </w:rPr>
              <w:t>улучшение технического состояния придомовых территорий многоквартирных домов, условий в местах массового пребывания населения на территории муниципального образования Кыштовского сельсовета Кыштовского района Новосибирской области</w:t>
            </w:r>
          </w:p>
          <w:p w:rsidR="00814FA1" w:rsidRPr="007E3C05" w:rsidRDefault="00814FA1" w:rsidP="00D66C68">
            <w:pPr>
              <w:spacing w:after="0" w:line="240" w:lineRule="auto"/>
              <w:jc w:val="both"/>
              <w:rPr>
                <w:rFonts w:ascii="Times New Roman" w:hAnsi="Times New Roman"/>
                <w:sz w:val="24"/>
                <w:szCs w:val="24"/>
                <w:lang w:eastAsia="ru-RU"/>
              </w:rPr>
            </w:pPr>
            <w:r w:rsidRPr="007E3C05">
              <w:rPr>
                <w:rFonts w:ascii="Times New Roman" w:hAnsi="Times New Roman"/>
                <w:color w:val="000000"/>
                <w:sz w:val="24"/>
                <w:szCs w:val="24"/>
                <w:lang w:eastAsia="ru-RU"/>
              </w:rPr>
              <w:t>совершенствование жилищ</w:t>
            </w:r>
            <w:r>
              <w:rPr>
                <w:rFonts w:ascii="Times New Roman" w:hAnsi="Times New Roman"/>
                <w:color w:val="000000"/>
                <w:sz w:val="24"/>
                <w:szCs w:val="24"/>
                <w:lang w:eastAsia="ru-RU"/>
              </w:rPr>
              <w:t>но-коммунального хозяйства сел</w:t>
            </w:r>
            <w:r w:rsidRPr="007E3C05">
              <w:rPr>
                <w:rFonts w:ascii="Times New Roman" w:hAnsi="Times New Roman"/>
                <w:color w:val="000000"/>
                <w:sz w:val="24"/>
                <w:szCs w:val="24"/>
                <w:lang w:eastAsia="ru-RU"/>
              </w:rPr>
              <w:t>а;</w:t>
            </w:r>
            <w:r>
              <w:rPr>
                <w:rFonts w:ascii="Times New Roman" w:hAnsi="Times New Roman"/>
                <w:sz w:val="24"/>
                <w:szCs w:val="24"/>
                <w:lang w:eastAsia="ru-RU"/>
              </w:rPr>
              <w:t xml:space="preserve"> </w:t>
            </w:r>
            <w:r w:rsidRPr="007E3C05">
              <w:rPr>
                <w:rFonts w:ascii="Times New Roman" w:hAnsi="Times New Roman"/>
                <w:color w:val="000000"/>
                <w:sz w:val="24"/>
                <w:szCs w:val="24"/>
                <w:lang w:eastAsia="ru-RU"/>
              </w:rPr>
              <w:t>поддержание санитарн</w:t>
            </w:r>
            <w:r>
              <w:rPr>
                <w:rFonts w:ascii="Times New Roman" w:hAnsi="Times New Roman"/>
                <w:color w:val="000000"/>
                <w:sz w:val="24"/>
                <w:szCs w:val="24"/>
                <w:lang w:eastAsia="ru-RU"/>
              </w:rPr>
              <w:t>ого порядка на территории села</w:t>
            </w:r>
            <w:r w:rsidRPr="007E3C05">
              <w:rPr>
                <w:rFonts w:ascii="Times New Roman" w:hAnsi="Times New Roman"/>
                <w:color w:val="000000"/>
                <w:sz w:val="24"/>
                <w:szCs w:val="24"/>
                <w:lang w:eastAsia="ru-RU"/>
              </w:rPr>
              <w:t>;</w:t>
            </w:r>
            <w:r>
              <w:rPr>
                <w:rFonts w:ascii="Times New Roman" w:hAnsi="Times New Roman"/>
                <w:sz w:val="24"/>
                <w:szCs w:val="24"/>
                <w:lang w:eastAsia="ru-RU"/>
              </w:rPr>
              <w:t xml:space="preserve"> </w:t>
            </w:r>
            <w:r w:rsidRPr="007E3C05">
              <w:rPr>
                <w:rFonts w:ascii="Times New Roman" w:hAnsi="Times New Roman"/>
                <w:color w:val="000000"/>
                <w:sz w:val="24"/>
                <w:szCs w:val="24"/>
                <w:lang w:eastAsia="ru-RU"/>
              </w:rPr>
              <w:t>обеспечение реализации мероприятий программы в соответствии с утвержденными сроками.</w:t>
            </w:r>
          </w:p>
        </w:tc>
      </w:tr>
      <w:tr w:rsidR="00814FA1" w:rsidRPr="00330493" w:rsidTr="00E651BD">
        <w:trPr>
          <w:tblCellSpacing w:w="0" w:type="dxa"/>
        </w:trPr>
        <w:tc>
          <w:tcPr>
            <w:tcW w:w="5976" w:type="dxa"/>
          </w:tcPr>
          <w:p w:rsidR="00814FA1" w:rsidRPr="007E3C05" w:rsidRDefault="00814FA1" w:rsidP="00D66C68">
            <w:pPr>
              <w:spacing w:after="119" w:line="240" w:lineRule="auto"/>
              <w:jc w:val="both"/>
              <w:rPr>
                <w:rFonts w:ascii="Times New Roman" w:hAnsi="Times New Roman"/>
                <w:sz w:val="24"/>
                <w:szCs w:val="24"/>
                <w:lang w:eastAsia="ru-RU"/>
              </w:rPr>
            </w:pPr>
          </w:p>
        </w:tc>
      </w:tr>
    </w:tbl>
    <w:p w:rsidR="00814FA1" w:rsidRPr="007E3C05" w:rsidRDefault="00814FA1" w:rsidP="00CB798C">
      <w:pPr>
        <w:spacing w:after="0"/>
        <w:jc w:val="both"/>
        <w:rPr>
          <w:rFonts w:ascii="Times New Roman" w:hAnsi="Times New Roman"/>
          <w:sz w:val="24"/>
          <w:szCs w:val="24"/>
        </w:rPr>
      </w:pPr>
      <w:r>
        <w:rPr>
          <w:rFonts w:ascii="Times New Roman" w:hAnsi="Times New Roman"/>
          <w:sz w:val="24"/>
          <w:szCs w:val="24"/>
        </w:rPr>
        <w:t xml:space="preserve">         </w:t>
      </w:r>
    </w:p>
    <w:p w:rsidR="00814FA1" w:rsidRPr="006706BC" w:rsidRDefault="00814FA1" w:rsidP="001F024E">
      <w:pPr>
        <w:jc w:val="center"/>
        <w:rPr>
          <w:rFonts w:ascii="Times New Roman" w:hAnsi="Times New Roman"/>
          <w:b/>
          <w:sz w:val="24"/>
          <w:szCs w:val="24"/>
        </w:rPr>
      </w:pPr>
      <w:r w:rsidRPr="006706BC">
        <w:rPr>
          <w:rFonts w:ascii="Times New Roman" w:hAnsi="Times New Roman"/>
          <w:b/>
          <w:sz w:val="24"/>
          <w:szCs w:val="24"/>
        </w:rPr>
        <w:t>3. Перечень мероприятий Программы</w:t>
      </w:r>
    </w:p>
    <w:p w:rsidR="00814FA1" w:rsidRDefault="00814FA1" w:rsidP="00325E5B">
      <w:pPr>
        <w:spacing w:after="0"/>
        <w:jc w:val="both"/>
        <w:rPr>
          <w:rFonts w:ascii="Times New Roman" w:hAnsi="Times New Roman"/>
          <w:sz w:val="24"/>
          <w:szCs w:val="24"/>
        </w:rPr>
      </w:pPr>
      <w:r w:rsidRPr="007E3C05">
        <w:rPr>
          <w:rFonts w:ascii="Times New Roman" w:hAnsi="Times New Roman"/>
          <w:sz w:val="24"/>
          <w:szCs w:val="24"/>
        </w:rPr>
        <w:t xml:space="preserve">    </w:t>
      </w:r>
      <w:r w:rsidRPr="00325E5B">
        <w:rPr>
          <w:rFonts w:ascii="Times New Roman" w:hAnsi="Times New Roman"/>
          <w:sz w:val="24"/>
          <w:szCs w:val="24"/>
        </w:rPr>
        <w:t>Достижение поставленных целей и задач необходимо осуществлять через систему мероприятий. Система программных мероприятий предполагает проведение комплекса инженерно-изыскательских, проектных, строительных и организационно-технических мероприятий, направленных на совершенствовани</w:t>
      </w:r>
      <w:r>
        <w:rPr>
          <w:rFonts w:ascii="Times New Roman" w:hAnsi="Times New Roman"/>
          <w:sz w:val="24"/>
          <w:szCs w:val="24"/>
        </w:rPr>
        <w:t xml:space="preserve">е системы благоустройства села Кыштовка. </w:t>
      </w:r>
    </w:p>
    <w:p w:rsidR="00814FA1" w:rsidRPr="00325E5B" w:rsidRDefault="00814FA1" w:rsidP="00325E5B">
      <w:pPr>
        <w:spacing w:after="0"/>
        <w:jc w:val="both"/>
        <w:rPr>
          <w:rFonts w:ascii="Times New Roman" w:hAnsi="Times New Roman"/>
          <w:sz w:val="24"/>
          <w:szCs w:val="24"/>
        </w:rPr>
      </w:pPr>
      <w:r>
        <w:rPr>
          <w:rFonts w:ascii="Times New Roman" w:hAnsi="Times New Roman"/>
          <w:sz w:val="24"/>
          <w:szCs w:val="24"/>
        </w:rPr>
        <w:t xml:space="preserve">    </w:t>
      </w:r>
      <w:r w:rsidRPr="00325E5B">
        <w:rPr>
          <w:rFonts w:ascii="Times New Roman" w:hAnsi="Times New Roman"/>
          <w:sz w:val="24"/>
          <w:szCs w:val="24"/>
        </w:rPr>
        <w:t xml:space="preserve">Состав основных мероприятий муниципальной программы определен, исходя из необходимости достижения ее целей и задач. Состав мероприятий может корректироваться по мере решения задач муниципальной программы.  </w:t>
      </w:r>
    </w:p>
    <w:p w:rsidR="00814FA1" w:rsidRDefault="00814FA1" w:rsidP="00325E5B">
      <w:pPr>
        <w:jc w:val="both"/>
        <w:rPr>
          <w:rFonts w:ascii="Times New Roman" w:hAnsi="Times New Roman"/>
          <w:sz w:val="24"/>
          <w:szCs w:val="24"/>
        </w:rPr>
      </w:pPr>
      <w:r w:rsidRPr="007E3C05">
        <w:rPr>
          <w:rFonts w:ascii="Times New Roman" w:hAnsi="Times New Roman"/>
          <w:sz w:val="24"/>
          <w:szCs w:val="24"/>
        </w:rPr>
        <w:t xml:space="preserve"> </w:t>
      </w:r>
    </w:p>
    <w:p w:rsidR="00814FA1" w:rsidRDefault="00814FA1" w:rsidP="00C333D8">
      <w:pPr>
        <w:jc w:val="center"/>
        <w:rPr>
          <w:rFonts w:ascii="Times New Roman" w:hAnsi="Times New Roman"/>
          <w:sz w:val="24"/>
          <w:szCs w:val="24"/>
        </w:rPr>
      </w:pPr>
      <w:r w:rsidRPr="006706BC">
        <w:rPr>
          <w:rFonts w:ascii="Times New Roman" w:hAnsi="Times New Roman"/>
          <w:b/>
          <w:sz w:val="24"/>
          <w:szCs w:val="24"/>
        </w:rPr>
        <w:t>4. Обоснование ресурсного обеспечения Программы</w:t>
      </w:r>
    </w:p>
    <w:p w:rsidR="00814FA1" w:rsidRDefault="00814FA1" w:rsidP="00AD7579">
      <w:pPr>
        <w:spacing w:after="0"/>
        <w:jc w:val="both"/>
        <w:rPr>
          <w:rFonts w:ascii="Times New Roman" w:hAnsi="Times New Roman"/>
          <w:sz w:val="24"/>
          <w:szCs w:val="24"/>
        </w:rPr>
      </w:pPr>
      <w:r w:rsidRPr="007E3C05">
        <w:rPr>
          <w:rFonts w:ascii="Times New Roman" w:hAnsi="Times New Roman"/>
          <w:sz w:val="24"/>
          <w:szCs w:val="24"/>
        </w:rPr>
        <w:t xml:space="preserve"> </w:t>
      </w:r>
      <w:r w:rsidRPr="00FE38A4">
        <w:rPr>
          <w:rFonts w:ascii="Times New Roman" w:hAnsi="Times New Roman"/>
          <w:color w:val="000000"/>
          <w:sz w:val="24"/>
          <w:szCs w:val="24"/>
        </w:rPr>
        <w:t xml:space="preserve">Общая потребность в ресурсах на реализацию программных мероприятий определяется с учетом предоставления </w:t>
      </w:r>
      <w:r>
        <w:rPr>
          <w:rFonts w:ascii="Times New Roman" w:hAnsi="Times New Roman"/>
          <w:color w:val="000000"/>
          <w:sz w:val="24"/>
          <w:szCs w:val="24"/>
        </w:rPr>
        <w:t>субсидии из Федерального, областного и местного бюджетов</w:t>
      </w:r>
      <w:r w:rsidRPr="00FE38A4">
        <w:rPr>
          <w:rFonts w:ascii="Times New Roman" w:hAnsi="Times New Roman"/>
          <w:color w:val="000000"/>
          <w:sz w:val="24"/>
          <w:szCs w:val="24"/>
        </w:rPr>
        <w:t>.</w:t>
      </w:r>
    </w:p>
    <w:p w:rsidR="00814FA1" w:rsidRDefault="00814FA1" w:rsidP="00AD7579">
      <w:pPr>
        <w:spacing w:after="0"/>
        <w:jc w:val="both"/>
        <w:rPr>
          <w:rFonts w:ascii="Times New Roman" w:hAnsi="Times New Roman"/>
          <w:sz w:val="24"/>
          <w:szCs w:val="24"/>
        </w:rPr>
      </w:pPr>
    </w:p>
    <w:p w:rsidR="00814FA1" w:rsidRDefault="00814FA1" w:rsidP="006706BC">
      <w:pPr>
        <w:spacing w:after="0"/>
        <w:jc w:val="both"/>
        <w:rPr>
          <w:rFonts w:ascii="Times New Roman" w:hAnsi="Times New Roman"/>
          <w:sz w:val="24"/>
          <w:szCs w:val="24"/>
        </w:rPr>
      </w:pPr>
    </w:p>
    <w:p w:rsidR="00814FA1" w:rsidRDefault="00814FA1" w:rsidP="006706BC">
      <w:pPr>
        <w:jc w:val="center"/>
        <w:rPr>
          <w:rFonts w:ascii="Times New Roman" w:hAnsi="Times New Roman"/>
          <w:b/>
          <w:sz w:val="24"/>
          <w:szCs w:val="24"/>
        </w:rPr>
      </w:pPr>
      <w:r w:rsidRPr="006706BC">
        <w:rPr>
          <w:rFonts w:ascii="Times New Roman" w:hAnsi="Times New Roman"/>
          <w:b/>
          <w:sz w:val="24"/>
          <w:szCs w:val="24"/>
        </w:rPr>
        <w:t>5. Механизм реализации Программы</w:t>
      </w:r>
    </w:p>
    <w:p w:rsidR="00814FA1" w:rsidRDefault="00814FA1" w:rsidP="00353A5F">
      <w:pPr>
        <w:spacing w:after="0"/>
        <w:jc w:val="both"/>
        <w:rPr>
          <w:rFonts w:ascii="Times New Roman" w:hAnsi="Times New Roman"/>
          <w:b/>
          <w:sz w:val="24"/>
          <w:szCs w:val="24"/>
        </w:rPr>
      </w:pPr>
      <w:r w:rsidRPr="007E3C05">
        <w:rPr>
          <w:rFonts w:ascii="Times New Roman" w:hAnsi="Times New Roman"/>
          <w:sz w:val="24"/>
          <w:szCs w:val="24"/>
        </w:rPr>
        <w:t>Механизм реализации Программы определяется администрацией муниципального образования Кыштовского сельсовета Кыштовского района Новосибирской области и предусматривает проведение организационных мероприятий, обеспечивающих выполнение Программы.</w:t>
      </w:r>
    </w:p>
    <w:p w:rsidR="00814FA1" w:rsidRPr="00353A5F" w:rsidRDefault="00814FA1" w:rsidP="00353A5F">
      <w:pPr>
        <w:spacing w:after="0"/>
        <w:jc w:val="both"/>
        <w:rPr>
          <w:rFonts w:ascii="Times New Roman" w:hAnsi="Times New Roman"/>
          <w:b/>
          <w:sz w:val="24"/>
          <w:szCs w:val="24"/>
        </w:rPr>
      </w:pPr>
      <w:r w:rsidRPr="007E3C05">
        <w:rPr>
          <w:rFonts w:ascii="Times New Roman" w:hAnsi="Times New Roman"/>
          <w:sz w:val="24"/>
          <w:szCs w:val="24"/>
        </w:rPr>
        <w:lastRenderedPageBreak/>
        <w:t>Заказчик Программы:</w:t>
      </w:r>
    </w:p>
    <w:p w:rsidR="00814FA1" w:rsidRPr="007E3C05" w:rsidRDefault="00814FA1" w:rsidP="00353A5F">
      <w:pPr>
        <w:spacing w:after="0"/>
        <w:ind w:firstLine="567"/>
        <w:jc w:val="both"/>
        <w:rPr>
          <w:rFonts w:ascii="Times New Roman" w:hAnsi="Times New Roman"/>
          <w:sz w:val="24"/>
          <w:szCs w:val="24"/>
        </w:rPr>
      </w:pPr>
      <w:r w:rsidRPr="007E3C05">
        <w:rPr>
          <w:rFonts w:ascii="Times New Roman" w:hAnsi="Times New Roman"/>
          <w:sz w:val="24"/>
          <w:szCs w:val="24"/>
        </w:rPr>
        <w:t xml:space="preserve">отвечает за реализацию мероприятий Программы, целевое и эффективное использование </w:t>
      </w:r>
      <w:r>
        <w:rPr>
          <w:rFonts w:ascii="Times New Roman" w:hAnsi="Times New Roman"/>
          <w:sz w:val="24"/>
          <w:szCs w:val="24"/>
        </w:rPr>
        <w:t>бюджетных средств</w:t>
      </w:r>
      <w:r w:rsidRPr="007E3C05">
        <w:rPr>
          <w:rFonts w:ascii="Times New Roman" w:hAnsi="Times New Roman"/>
          <w:sz w:val="24"/>
          <w:szCs w:val="24"/>
        </w:rPr>
        <w:t>, выделяемых на</w:t>
      </w:r>
      <w:r>
        <w:rPr>
          <w:rFonts w:ascii="Times New Roman" w:hAnsi="Times New Roman"/>
          <w:sz w:val="24"/>
          <w:szCs w:val="24"/>
        </w:rPr>
        <w:t xml:space="preserve"> реализацию программы и</w:t>
      </w:r>
      <w:r w:rsidRPr="007E3C05">
        <w:rPr>
          <w:rFonts w:ascii="Times New Roman" w:hAnsi="Times New Roman"/>
          <w:sz w:val="24"/>
          <w:szCs w:val="24"/>
        </w:rPr>
        <w:t xml:space="preserve"> их выполнение: обеспечивает согласованность действий исполнителей по подготовке и реализации программных мероприятий: подготавливает и представляет в установленном порядке бюджетную заявку на финансирование соответствующих мероприятий Программы на очередной финансовый год;</w:t>
      </w:r>
    </w:p>
    <w:p w:rsidR="00814FA1" w:rsidRPr="007E3C05" w:rsidRDefault="00814FA1" w:rsidP="00353A5F">
      <w:pPr>
        <w:spacing w:after="0"/>
        <w:ind w:firstLine="567"/>
        <w:jc w:val="both"/>
        <w:rPr>
          <w:rFonts w:ascii="Times New Roman" w:hAnsi="Times New Roman"/>
          <w:sz w:val="24"/>
          <w:szCs w:val="24"/>
        </w:rPr>
      </w:pPr>
      <w:r w:rsidRPr="007E3C05">
        <w:rPr>
          <w:rFonts w:ascii="Times New Roman" w:hAnsi="Times New Roman"/>
          <w:sz w:val="24"/>
          <w:szCs w:val="24"/>
        </w:rPr>
        <w:t>представляет в установленном порядке отчеты о ходе финансирования и реализации соответствующих мероприятий Программы.</w:t>
      </w:r>
    </w:p>
    <w:p w:rsidR="00814FA1" w:rsidRDefault="00814FA1" w:rsidP="00CB798C">
      <w:pPr>
        <w:spacing w:after="0"/>
        <w:jc w:val="both"/>
        <w:rPr>
          <w:rFonts w:ascii="Times New Roman" w:hAnsi="Times New Roman"/>
          <w:sz w:val="24"/>
          <w:szCs w:val="24"/>
        </w:rPr>
      </w:pPr>
      <w:r>
        <w:rPr>
          <w:rFonts w:ascii="Times New Roman" w:hAnsi="Times New Roman"/>
          <w:sz w:val="24"/>
          <w:szCs w:val="24"/>
        </w:rPr>
        <w:t xml:space="preserve">         </w:t>
      </w:r>
      <w:r w:rsidRPr="00B249C6">
        <w:rPr>
          <w:rFonts w:ascii="Times New Roman" w:hAnsi="Times New Roman"/>
          <w:sz w:val="24"/>
          <w:szCs w:val="24"/>
        </w:rPr>
        <w:t>Нормативная стоимость (единичные расценки) работ по благоустройству дворовых территорий, входящих в состав мин</w:t>
      </w:r>
      <w:r>
        <w:rPr>
          <w:rFonts w:ascii="Times New Roman" w:hAnsi="Times New Roman"/>
          <w:sz w:val="24"/>
          <w:szCs w:val="24"/>
        </w:rPr>
        <w:t>имального и дополнительного пе</w:t>
      </w:r>
      <w:r w:rsidRPr="00B249C6">
        <w:rPr>
          <w:rFonts w:ascii="Times New Roman" w:hAnsi="Times New Roman"/>
          <w:sz w:val="24"/>
          <w:szCs w:val="24"/>
        </w:rPr>
        <w:t>речня таких работ, определяется индивидуально</w:t>
      </w:r>
      <w:r>
        <w:rPr>
          <w:rFonts w:ascii="Times New Roman" w:hAnsi="Times New Roman"/>
          <w:sz w:val="24"/>
          <w:szCs w:val="24"/>
        </w:rPr>
        <w:t xml:space="preserve"> по каждому мероприятию, по ре</w:t>
      </w:r>
      <w:r w:rsidRPr="00B249C6">
        <w:rPr>
          <w:rFonts w:ascii="Times New Roman" w:hAnsi="Times New Roman"/>
          <w:sz w:val="24"/>
          <w:szCs w:val="24"/>
        </w:rPr>
        <w:t>зультатам конкурсных процедур, на основании сметных расчетов, спецификаций.</w:t>
      </w:r>
    </w:p>
    <w:p w:rsidR="00814FA1" w:rsidRDefault="00814FA1" w:rsidP="00CB798C">
      <w:pPr>
        <w:spacing w:after="0"/>
        <w:jc w:val="both"/>
        <w:rPr>
          <w:rFonts w:ascii="Times New Roman" w:hAnsi="Times New Roman"/>
          <w:sz w:val="24"/>
          <w:szCs w:val="24"/>
        </w:rPr>
      </w:pPr>
      <w:r>
        <w:rPr>
          <w:rFonts w:ascii="Times New Roman" w:hAnsi="Times New Roman"/>
          <w:sz w:val="24"/>
          <w:szCs w:val="24"/>
        </w:rPr>
        <w:t xml:space="preserve">        При выполнении работ из минимального или дополнительного перечней видов работ по благоустройству дворовых территорий многоквартирных домов заинтересованные лица обеспечивают трудовое и (или) финансовое участие в размере не менее 5% от </w:t>
      </w:r>
      <w:r w:rsidRPr="00FE38A4">
        <w:rPr>
          <w:rFonts w:ascii="Times New Roman" w:hAnsi="Times New Roman"/>
          <w:sz w:val="24"/>
          <w:szCs w:val="24"/>
        </w:rPr>
        <w:t>сметной стоимости работ.</w:t>
      </w:r>
    </w:p>
    <w:p w:rsidR="00814FA1" w:rsidRDefault="00814FA1" w:rsidP="00990543">
      <w:pPr>
        <w:spacing w:after="0"/>
        <w:jc w:val="both"/>
        <w:rPr>
          <w:rFonts w:ascii="Times New Roman" w:hAnsi="Times New Roman"/>
          <w:sz w:val="24"/>
          <w:szCs w:val="24"/>
        </w:rPr>
      </w:pPr>
      <w:r>
        <w:rPr>
          <w:rFonts w:ascii="Times New Roman" w:hAnsi="Times New Roman"/>
          <w:sz w:val="24"/>
          <w:szCs w:val="24"/>
        </w:rPr>
        <w:t xml:space="preserve">       Финансовое и (или) трудовое участие граждан, определяется на основании решения общественных собраний собственников помещений многоквартирного дома, участвующего в программе.</w:t>
      </w:r>
    </w:p>
    <w:p w:rsidR="00814FA1" w:rsidRDefault="00814FA1" w:rsidP="00CB798C">
      <w:pPr>
        <w:spacing w:after="0"/>
        <w:ind w:firstLine="567"/>
        <w:jc w:val="both"/>
        <w:rPr>
          <w:rFonts w:ascii="Times New Roman" w:hAnsi="Times New Roman"/>
          <w:sz w:val="24"/>
          <w:szCs w:val="24"/>
        </w:rPr>
      </w:pPr>
      <w:proofErr w:type="gramStart"/>
      <w:r w:rsidRPr="00353A5F">
        <w:rPr>
          <w:rFonts w:ascii="Times New Roman" w:hAnsi="Times New Roman"/>
          <w:sz w:val="24"/>
          <w:szCs w:val="24"/>
        </w:rPr>
        <w:t>Аккумулирование средств граждан, заинтересованных лиц, направляемых на выполнение минимального, дополнительного перечней работ по благоустройству дворовых территорий, и механизм контроля за их расходованием, а также порядок и формы трудового и (или) финансового участия граждан в выпол</w:t>
      </w:r>
      <w:r>
        <w:rPr>
          <w:rFonts w:ascii="Times New Roman" w:hAnsi="Times New Roman"/>
          <w:sz w:val="24"/>
          <w:szCs w:val="24"/>
        </w:rPr>
        <w:t xml:space="preserve">нении указанных работ </w:t>
      </w:r>
      <w:r w:rsidRPr="00353A5F">
        <w:rPr>
          <w:rFonts w:ascii="Times New Roman" w:hAnsi="Times New Roman"/>
          <w:sz w:val="24"/>
          <w:szCs w:val="24"/>
        </w:rPr>
        <w:t xml:space="preserve"> должны проводиться согласно порядка.</w:t>
      </w:r>
      <w:proofErr w:type="gramEnd"/>
      <w:r w:rsidRPr="00353A5F">
        <w:rPr>
          <w:rFonts w:ascii="Times New Roman" w:hAnsi="Times New Roman"/>
          <w:sz w:val="24"/>
          <w:szCs w:val="24"/>
        </w:rPr>
        <w:t xml:space="preserve"> </w:t>
      </w:r>
      <w:r>
        <w:rPr>
          <w:rFonts w:ascii="Times New Roman" w:hAnsi="Times New Roman"/>
          <w:sz w:val="24"/>
          <w:szCs w:val="24"/>
        </w:rPr>
        <w:t>Порядок аккумулирования средств заинтересованных лиц, направляемых на выполнение минимального, дополнительного перечней работ по благоустройству дворовых территорий, утверждается отдельным Постановлением администрации Кыштовского сельсовета Кыштовского района Новосибирской области.</w:t>
      </w:r>
    </w:p>
    <w:p w:rsidR="00814FA1" w:rsidRPr="00353A5F" w:rsidRDefault="00814FA1" w:rsidP="00CB798C">
      <w:pPr>
        <w:spacing w:after="0"/>
        <w:jc w:val="both"/>
        <w:rPr>
          <w:rFonts w:ascii="Times New Roman" w:hAnsi="Times New Roman"/>
          <w:sz w:val="24"/>
          <w:szCs w:val="24"/>
        </w:rPr>
      </w:pPr>
      <w:r w:rsidRPr="00353A5F">
        <w:rPr>
          <w:rFonts w:ascii="Times New Roman" w:hAnsi="Times New Roman"/>
          <w:sz w:val="24"/>
          <w:szCs w:val="24"/>
        </w:rPr>
        <w:t xml:space="preserve">     Включение предложений граждан, заинтересованных лиц о включении дворовой территории в муниципальную программу, формируются исходя из даты предоставления таких предложений при условии их соответствия установленным требованиям.</w:t>
      </w:r>
    </w:p>
    <w:p w:rsidR="00814FA1" w:rsidRPr="00353A5F" w:rsidRDefault="00814FA1" w:rsidP="00CB798C">
      <w:pPr>
        <w:spacing w:after="0"/>
        <w:jc w:val="both"/>
        <w:rPr>
          <w:rFonts w:ascii="Times New Roman" w:hAnsi="Times New Roman"/>
          <w:sz w:val="24"/>
          <w:szCs w:val="24"/>
        </w:rPr>
      </w:pPr>
      <w:r w:rsidRPr="00353A5F">
        <w:rPr>
          <w:rFonts w:ascii="Times New Roman" w:hAnsi="Times New Roman"/>
          <w:sz w:val="24"/>
          <w:szCs w:val="24"/>
        </w:rPr>
        <w:t xml:space="preserve">     Предложение граждан, заинтересованных лиц по включению дворовой территории в муниципальную программу, подготовленные в рамках минимального перечня работ, могут включать все или несколько видов работ, предусмотренных минимальным перечнем работ.</w:t>
      </w:r>
    </w:p>
    <w:p w:rsidR="00814FA1" w:rsidRDefault="00814FA1" w:rsidP="00CB798C">
      <w:pPr>
        <w:spacing w:after="0"/>
        <w:jc w:val="both"/>
        <w:rPr>
          <w:rFonts w:ascii="Times New Roman" w:hAnsi="Times New Roman"/>
          <w:sz w:val="24"/>
          <w:szCs w:val="24"/>
        </w:rPr>
      </w:pPr>
      <w:r w:rsidRPr="00353A5F">
        <w:rPr>
          <w:rFonts w:ascii="Times New Roman" w:hAnsi="Times New Roman"/>
          <w:sz w:val="24"/>
          <w:szCs w:val="24"/>
        </w:rPr>
        <w:t xml:space="preserve">     Общественные обсуждения проекта му</w:t>
      </w:r>
      <w:r>
        <w:rPr>
          <w:rFonts w:ascii="Times New Roman" w:hAnsi="Times New Roman"/>
          <w:sz w:val="24"/>
          <w:szCs w:val="24"/>
        </w:rPr>
        <w:t>ниципальной программы «Формирование комфортной городской среды муниципального образо</w:t>
      </w:r>
      <w:r w:rsidR="00DE5F2B">
        <w:rPr>
          <w:rFonts w:ascii="Times New Roman" w:hAnsi="Times New Roman"/>
          <w:sz w:val="24"/>
          <w:szCs w:val="24"/>
        </w:rPr>
        <w:t>вания села Кыштовка на 2018-2024</w:t>
      </w:r>
      <w:r>
        <w:rPr>
          <w:rFonts w:ascii="Times New Roman" w:hAnsi="Times New Roman"/>
          <w:sz w:val="24"/>
          <w:szCs w:val="24"/>
        </w:rPr>
        <w:t xml:space="preserve"> годы»</w:t>
      </w:r>
      <w:r w:rsidRPr="00353A5F">
        <w:rPr>
          <w:rFonts w:ascii="Times New Roman" w:hAnsi="Times New Roman"/>
          <w:sz w:val="24"/>
          <w:szCs w:val="24"/>
        </w:rPr>
        <w:t>, проводятся в соответствии с Порядком проведения общественных обсуждений проектов муниципальных программ.</w:t>
      </w:r>
    </w:p>
    <w:p w:rsidR="00814FA1" w:rsidRPr="00353A5F" w:rsidRDefault="00814FA1" w:rsidP="00CB798C">
      <w:pPr>
        <w:spacing w:after="0"/>
        <w:jc w:val="both"/>
        <w:rPr>
          <w:rFonts w:ascii="Times New Roman" w:hAnsi="Times New Roman"/>
          <w:sz w:val="24"/>
          <w:szCs w:val="24"/>
        </w:rPr>
      </w:pPr>
      <w:r>
        <w:rPr>
          <w:rFonts w:ascii="Times New Roman" w:hAnsi="Times New Roman"/>
          <w:sz w:val="24"/>
          <w:szCs w:val="24"/>
        </w:rPr>
        <w:t>Порядок обсуждения с заинтересованными лицами и утверждение дизайн-проектов благоустройства дворовых территорий многоквартирных домов, включенных в муниципальную программу, утвержден Постановлением администрации Кыштовского сельсовета Кыштовского района Новосибирской области.</w:t>
      </w:r>
    </w:p>
    <w:p w:rsidR="00814FA1" w:rsidRPr="00353A5F" w:rsidRDefault="00814FA1" w:rsidP="00CB798C">
      <w:pPr>
        <w:spacing w:after="0"/>
        <w:jc w:val="both"/>
        <w:rPr>
          <w:rFonts w:ascii="Times New Roman" w:hAnsi="Times New Roman"/>
          <w:sz w:val="24"/>
          <w:szCs w:val="24"/>
        </w:rPr>
      </w:pPr>
      <w:r w:rsidRPr="00353A5F">
        <w:rPr>
          <w:rFonts w:ascii="Times New Roman" w:hAnsi="Times New Roman"/>
          <w:sz w:val="24"/>
          <w:szCs w:val="24"/>
        </w:rPr>
        <w:t xml:space="preserve">     Дизайн-проект благоустройства каждой дворовой территории многоквартирных домов, а также дизайн-проект благоустройства общественных пространств, на которых </w:t>
      </w:r>
      <w:r w:rsidRPr="00353A5F">
        <w:rPr>
          <w:rFonts w:ascii="Times New Roman" w:hAnsi="Times New Roman"/>
          <w:sz w:val="24"/>
          <w:szCs w:val="24"/>
        </w:rPr>
        <w:lastRenderedPageBreak/>
        <w:t>планируетс</w:t>
      </w:r>
      <w:r>
        <w:rPr>
          <w:rFonts w:ascii="Times New Roman" w:hAnsi="Times New Roman"/>
          <w:sz w:val="24"/>
          <w:szCs w:val="24"/>
        </w:rPr>
        <w:t>я благоустройство в 2018-2022 годах</w:t>
      </w:r>
      <w:r w:rsidRPr="00353A5F">
        <w:rPr>
          <w:rFonts w:ascii="Times New Roman" w:hAnsi="Times New Roman"/>
          <w:sz w:val="24"/>
          <w:szCs w:val="24"/>
        </w:rPr>
        <w:t xml:space="preserve">, подлежит обсуждению с заинтересованными лицами. Дизайн-проект, включает в себя текстовое и визуальное описание проекта благоустройства, в том числе концепцию проекта и перечень (в том числе визуализированный) элементов благоустройства, предполагаемых к размещению на соответствующей территории. Содержание дизайн-проекта зависит от вида и состава планируемых работ. Дизайн-проект может быть подготовлен в виде проектно-сметной документации или в упрощенном виде – изображения дворовой территории с описанием работ и мероприятий, предлагаемых к выполнению. </w:t>
      </w:r>
    </w:p>
    <w:p w:rsidR="00814FA1" w:rsidRPr="00353A5F" w:rsidRDefault="00814FA1" w:rsidP="00CB798C">
      <w:pPr>
        <w:spacing w:after="0"/>
        <w:jc w:val="both"/>
        <w:rPr>
          <w:rFonts w:ascii="Times New Roman" w:hAnsi="Times New Roman"/>
          <w:sz w:val="24"/>
          <w:szCs w:val="24"/>
        </w:rPr>
      </w:pPr>
      <w:r w:rsidRPr="00353A5F">
        <w:rPr>
          <w:rFonts w:ascii="Times New Roman" w:hAnsi="Times New Roman"/>
          <w:sz w:val="24"/>
          <w:szCs w:val="24"/>
        </w:rPr>
        <w:t xml:space="preserve">     Общественное обсуждение проектов муниципальных программ осуществляется в форме открытого размещения проектов муниципальных</w:t>
      </w:r>
      <w:r>
        <w:rPr>
          <w:rFonts w:ascii="Times New Roman" w:hAnsi="Times New Roman"/>
          <w:sz w:val="24"/>
          <w:szCs w:val="24"/>
        </w:rPr>
        <w:t xml:space="preserve"> программ</w:t>
      </w:r>
      <w:r w:rsidRPr="00353A5F">
        <w:rPr>
          <w:rFonts w:ascii="Times New Roman" w:hAnsi="Times New Roman"/>
          <w:sz w:val="24"/>
          <w:szCs w:val="24"/>
        </w:rPr>
        <w:t xml:space="preserve"> на офици</w:t>
      </w:r>
      <w:r>
        <w:rPr>
          <w:rFonts w:ascii="Times New Roman" w:hAnsi="Times New Roman"/>
          <w:sz w:val="24"/>
          <w:szCs w:val="24"/>
        </w:rPr>
        <w:t xml:space="preserve">альном интернет-сайте администрации Кыштовского сельсовета Кыштовского района  Новосибирской области,  </w:t>
      </w:r>
      <w:r w:rsidRPr="00DD717C">
        <w:rPr>
          <w:rFonts w:ascii="Times New Roman" w:hAnsi="Times New Roman"/>
          <w:sz w:val="24"/>
          <w:szCs w:val="24"/>
          <w:lang w:eastAsia="ru-RU"/>
        </w:rPr>
        <w:t>http://admkyshtovka.ru/</w:t>
      </w:r>
      <w:r>
        <w:rPr>
          <w:rFonts w:ascii="Times New Roman" w:hAnsi="Times New Roman"/>
          <w:sz w:val="24"/>
          <w:szCs w:val="24"/>
          <w:lang w:eastAsia="ru-RU"/>
        </w:rPr>
        <w:t>.</w:t>
      </w:r>
    </w:p>
    <w:p w:rsidR="00814FA1" w:rsidRDefault="00814FA1" w:rsidP="00325E5B">
      <w:pPr>
        <w:spacing w:after="0"/>
        <w:jc w:val="both"/>
        <w:rPr>
          <w:rFonts w:ascii="Times New Roman" w:hAnsi="Times New Roman"/>
          <w:sz w:val="24"/>
          <w:szCs w:val="24"/>
        </w:rPr>
      </w:pPr>
      <w:r>
        <w:rPr>
          <w:rFonts w:ascii="Times New Roman" w:hAnsi="Times New Roman"/>
          <w:sz w:val="24"/>
          <w:szCs w:val="24"/>
        </w:rPr>
        <w:t xml:space="preserve">     Организация трудового участия осуществляется заинтересованными лицами в соответствии с решением общего собрания собственников помещений в многоквартирном доме, дворовая территория которого подлежит благоустройству, оформленным соответствующим протоколом общего собрания собственников помещений в многоквартирном доме.</w:t>
      </w:r>
    </w:p>
    <w:p w:rsidR="00814FA1" w:rsidRDefault="00814FA1" w:rsidP="00CB798C">
      <w:pPr>
        <w:spacing w:after="0"/>
        <w:jc w:val="both"/>
        <w:rPr>
          <w:rFonts w:ascii="Times New Roman" w:hAnsi="Times New Roman"/>
          <w:sz w:val="24"/>
          <w:szCs w:val="24"/>
        </w:rPr>
      </w:pPr>
      <w:r>
        <w:rPr>
          <w:rFonts w:ascii="Times New Roman" w:hAnsi="Times New Roman"/>
          <w:sz w:val="24"/>
          <w:szCs w:val="24"/>
        </w:rPr>
        <w:t xml:space="preserve">       Заинтересованные лица должны обеспечить трудовое участие в реализации мероприятий по благоустройству дворовых территорий:</w:t>
      </w:r>
    </w:p>
    <w:p w:rsidR="00814FA1" w:rsidRDefault="00814FA1" w:rsidP="00CB798C">
      <w:pPr>
        <w:spacing w:after="0"/>
        <w:jc w:val="both"/>
        <w:rPr>
          <w:rFonts w:ascii="Times New Roman" w:hAnsi="Times New Roman"/>
          <w:sz w:val="24"/>
          <w:szCs w:val="24"/>
        </w:rPr>
      </w:pPr>
      <w:r>
        <w:rPr>
          <w:rFonts w:ascii="Times New Roman" w:hAnsi="Times New Roman"/>
          <w:sz w:val="24"/>
          <w:szCs w:val="24"/>
        </w:rPr>
        <w:t>- выполнение жителями неоплачиваемых работ, не требующих специальной квалификации, как например: подготовка объект</w:t>
      </w:r>
      <w:proofErr w:type="gramStart"/>
      <w:r>
        <w:rPr>
          <w:rFonts w:ascii="Times New Roman" w:hAnsi="Times New Roman"/>
          <w:sz w:val="24"/>
          <w:szCs w:val="24"/>
        </w:rPr>
        <w:t>а(</w:t>
      </w:r>
      <w:proofErr w:type="gramEnd"/>
      <w:r>
        <w:rPr>
          <w:rFonts w:ascii="Times New Roman" w:hAnsi="Times New Roman"/>
          <w:sz w:val="24"/>
          <w:szCs w:val="24"/>
        </w:rPr>
        <w:t>дворовой территории) к началу работ (земляные работы, снятие старого оборудования, уборка мусора), и другие работы.</w:t>
      </w:r>
    </w:p>
    <w:p w:rsidR="00814FA1" w:rsidRDefault="00814FA1" w:rsidP="00CB798C">
      <w:pPr>
        <w:spacing w:after="0"/>
        <w:jc w:val="both"/>
        <w:rPr>
          <w:rFonts w:ascii="Times New Roman" w:hAnsi="Times New Roman"/>
          <w:sz w:val="24"/>
          <w:szCs w:val="24"/>
        </w:rPr>
      </w:pPr>
      <w:r>
        <w:rPr>
          <w:rFonts w:ascii="Times New Roman" w:hAnsi="Times New Roman"/>
          <w:sz w:val="24"/>
          <w:szCs w:val="24"/>
        </w:rPr>
        <w:t>- обеспечение благоприятных условий для работы подрядной организации, выполняющей работы и для ее работников.</w:t>
      </w:r>
    </w:p>
    <w:p w:rsidR="00814FA1" w:rsidRDefault="00814FA1" w:rsidP="00CB798C">
      <w:pPr>
        <w:spacing w:after="0"/>
        <w:ind w:firstLine="567"/>
        <w:jc w:val="both"/>
        <w:rPr>
          <w:rFonts w:ascii="Times New Roman" w:hAnsi="Times New Roman"/>
          <w:sz w:val="24"/>
          <w:szCs w:val="24"/>
        </w:rPr>
      </w:pPr>
      <w:r w:rsidRPr="00B249C6">
        <w:rPr>
          <w:rFonts w:ascii="Times New Roman" w:hAnsi="Times New Roman"/>
          <w:sz w:val="24"/>
          <w:szCs w:val="24"/>
        </w:rPr>
        <w:t>Проведение мероприятий по благоустройству дворовых территорий мног</w:t>
      </w:r>
      <w:proofErr w:type="gramStart"/>
      <w:r w:rsidRPr="00B249C6">
        <w:rPr>
          <w:rFonts w:ascii="Times New Roman" w:hAnsi="Times New Roman"/>
          <w:sz w:val="24"/>
          <w:szCs w:val="24"/>
        </w:rPr>
        <w:t>о-</w:t>
      </w:r>
      <w:proofErr w:type="gramEnd"/>
      <w:r w:rsidRPr="00B249C6">
        <w:rPr>
          <w:rFonts w:ascii="Times New Roman" w:hAnsi="Times New Roman"/>
          <w:sz w:val="24"/>
          <w:szCs w:val="24"/>
        </w:rPr>
        <w:t xml:space="preserve"> квартирных домов и общественных пространств должно осуществляться с учетом необходимости обеспечения физической, пространственной и информационной доступности зданий, сооружений, дворовых и </w:t>
      </w:r>
      <w:r>
        <w:rPr>
          <w:rFonts w:ascii="Times New Roman" w:hAnsi="Times New Roman"/>
          <w:sz w:val="24"/>
          <w:szCs w:val="24"/>
        </w:rPr>
        <w:t>общественных территорий для ин</w:t>
      </w:r>
      <w:r w:rsidRPr="00B249C6">
        <w:rPr>
          <w:rFonts w:ascii="Times New Roman" w:hAnsi="Times New Roman"/>
          <w:sz w:val="24"/>
          <w:szCs w:val="24"/>
        </w:rPr>
        <w:t>валидов и других маломобильных групп населения.</w:t>
      </w:r>
    </w:p>
    <w:p w:rsidR="00814FA1" w:rsidRDefault="00814FA1" w:rsidP="00CB798C">
      <w:pPr>
        <w:spacing w:after="0"/>
        <w:ind w:firstLine="567"/>
        <w:jc w:val="both"/>
        <w:rPr>
          <w:rFonts w:ascii="Times New Roman" w:hAnsi="Times New Roman"/>
          <w:sz w:val="24"/>
          <w:szCs w:val="24"/>
        </w:rPr>
      </w:pPr>
      <w:r>
        <w:rPr>
          <w:rFonts w:ascii="Times New Roman" w:hAnsi="Times New Roman"/>
          <w:sz w:val="24"/>
          <w:szCs w:val="24"/>
        </w:rPr>
        <w:t>Общественные территории, подлежащие благоустройству, отбираются общественной комиссией по результатам общественных обсуждений.</w:t>
      </w:r>
    </w:p>
    <w:p w:rsidR="00814FA1" w:rsidRPr="00353A5F" w:rsidRDefault="00814FA1" w:rsidP="00990543">
      <w:pPr>
        <w:spacing w:after="0"/>
        <w:jc w:val="both"/>
        <w:rPr>
          <w:rFonts w:ascii="Times New Roman" w:hAnsi="Times New Roman"/>
          <w:sz w:val="24"/>
          <w:szCs w:val="24"/>
        </w:rPr>
      </w:pPr>
      <w:r>
        <w:rPr>
          <w:rFonts w:ascii="Times New Roman" w:hAnsi="Times New Roman"/>
          <w:sz w:val="24"/>
          <w:szCs w:val="24"/>
        </w:rPr>
        <w:t xml:space="preserve">        Дворовые территории, подлежащие благоустройству, определяются </w:t>
      </w:r>
      <w:r w:rsidRPr="00353A5F">
        <w:rPr>
          <w:rFonts w:ascii="Times New Roman" w:hAnsi="Times New Roman"/>
          <w:sz w:val="24"/>
          <w:szCs w:val="24"/>
        </w:rPr>
        <w:t>исх</w:t>
      </w:r>
      <w:r>
        <w:rPr>
          <w:rFonts w:ascii="Times New Roman" w:hAnsi="Times New Roman"/>
          <w:sz w:val="24"/>
          <w:szCs w:val="24"/>
        </w:rPr>
        <w:t>одя из даты предоставления заявок и</w:t>
      </w:r>
      <w:r w:rsidRPr="00353A5F">
        <w:rPr>
          <w:rFonts w:ascii="Times New Roman" w:hAnsi="Times New Roman"/>
          <w:sz w:val="24"/>
          <w:szCs w:val="24"/>
        </w:rPr>
        <w:t xml:space="preserve"> предложений при условии их соответствия установленным требованиям.</w:t>
      </w:r>
      <w:r>
        <w:rPr>
          <w:rFonts w:ascii="Times New Roman" w:hAnsi="Times New Roman"/>
          <w:sz w:val="24"/>
          <w:szCs w:val="24"/>
        </w:rPr>
        <w:t xml:space="preserve"> Очередность благоустройства дворовой территории, определяется в порядке поступления предложения граждан, заинтересованных лиц в программе, и физическим состоянием дворовой территории, определяемой по итогам инвентаризации дворовых территорий.</w:t>
      </w:r>
    </w:p>
    <w:p w:rsidR="00814FA1" w:rsidRPr="008C796F" w:rsidRDefault="00814FA1" w:rsidP="00270301">
      <w:pPr>
        <w:spacing w:after="0"/>
        <w:jc w:val="both"/>
        <w:rPr>
          <w:rFonts w:ascii="Times New Roman" w:hAnsi="Times New Roman"/>
          <w:sz w:val="24"/>
          <w:szCs w:val="24"/>
        </w:rPr>
      </w:pPr>
      <w:r>
        <w:rPr>
          <w:rFonts w:ascii="Times New Roman" w:hAnsi="Times New Roman"/>
          <w:sz w:val="24"/>
          <w:szCs w:val="24"/>
        </w:rPr>
        <w:t xml:space="preserve">        </w:t>
      </w:r>
      <w:r w:rsidRPr="008C796F">
        <w:rPr>
          <w:rFonts w:ascii="Times New Roman" w:hAnsi="Times New Roman"/>
          <w:sz w:val="24"/>
          <w:szCs w:val="24"/>
        </w:rPr>
        <w:t>В рамках программы планируется осуществление следующих мероприятий по</w:t>
      </w:r>
      <w:r>
        <w:rPr>
          <w:rFonts w:ascii="Times New Roman" w:hAnsi="Times New Roman"/>
          <w:sz w:val="24"/>
          <w:szCs w:val="24"/>
        </w:rPr>
        <w:t xml:space="preserve"> благоустройству (приложение № 1</w:t>
      </w:r>
      <w:r w:rsidRPr="008C796F">
        <w:rPr>
          <w:rFonts w:ascii="Times New Roman" w:hAnsi="Times New Roman"/>
          <w:sz w:val="24"/>
          <w:szCs w:val="24"/>
        </w:rPr>
        <w:t>):</w:t>
      </w:r>
    </w:p>
    <w:p w:rsidR="00814FA1" w:rsidRPr="0048530A" w:rsidRDefault="00814FA1" w:rsidP="00CB798C">
      <w:pPr>
        <w:spacing w:after="0"/>
        <w:ind w:firstLine="567"/>
        <w:jc w:val="both"/>
        <w:rPr>
          <w:rFonts w:ascii="Times New Roman" w:hAnsi="Times New Roman"/>
          <w:sz w:val="24"/>
          <w:szCs w:val="24"/>
        </w:rPr>
      </w:pPr>
      <w:r>
        <w:rPr>
          <w:rFonts w:ascii="Times New Roman" w:hAnsi="Times New Roman"/>
          <w:sz w:val="24"/>
          <w:szCs w:val="24"/>
        </w:rPr>
        <w:t xml:space="preserve">В селе Кыштовка </w:t>
      </w:r>
      <w:r w:rsidRPr="0048530A">
        <w:rPr>
          <w:rFonts w:ascii="Times New Roman" w:hAnsi="Times New Roman"/>
          <w:sz w:val="24"/>
          <w:szCs w:val="24"/>
        </w:rPr>
        <w:t xml:space="preserve"> имеются территории общего пользования (парки, скверы, проезды, центральные улицы, площади, и т.д.) и дворовые территории, благоустройство которых не отвечает современным требованиям и требует комплексного подхода к благоустройству, включающего в себя:</w:t>
      </w:r>
    </w:p>
    <w:p w:rsidR="00814FA1" w:rsidRPr="0048530A" w:rsidRDefault="00814FA1" w:rsidP="00CB798C">
      <w:pPr>
        <w:numPr>
          <w:ilvl w:val="0"/>
          <w:numId w:val="1"/>
        </w:numPr>
        <w:spacing w:after="0"/>
        <w:jc w:val="both"/>
        <w:rPr>
          <w:rFonts w:ascii="Times New Roman" w:hAnsi="Times New Roman"/>
          <w:sz w:val="24"/>
          <w:szCs w:val="24"/>
        </w:rPr>
      </w:pPr>
      <w:r w:rsidRPr="0048530A">
        <w:rPr>
          <w:rFonts w:ascii="Times New Roman" w:hAnsi="Times New Roman"/>
          <w:sz w:val="24"/>
          <w:szCs w:val="24"/>
        </w:rPr>
        <w:t xml:space="preserve">благоустройство территорий общего пользования:  </w:t>
      </w:r>
    </w:p>
    <w:p w:rsidR="00814FA1" w:rsidRPr="0048530A" w:rsidRDefault="00814FA1" w:rsidP="00CB798C">
      <w:pPr>
        <w:numPr>
          <w:ilvl w:val="0"/>
          <w:numId w:val="3"/>
        </w:numPr>
        <w:spacing w:after="0"/>
        <w:jc w:val="both"/>
        <w:rPr>
          <w:rFonts w:ascii="Times New Roman" w:hAnsi="Times New Roman"/>
          <w:sz w:val="24"/>
          <w:szCs w:val="24"/>
        </w:rPr>
      </w:pPr>
      <w:r w:rsidRPr="0048530A">
        <w:rPr>
          <w:rFonts w:ascii="Times New Roman" w:hAnsi="Times New Roman"/>
          <w:sz w:val="24"/>
          <w:szCs w:val="24"/>
        </w:rPr>
        <w:t>благоустройство парков и скверов;</w:t>
      </w:r>
    </w:p>
    <w:p w:rsidR="00814FA1" w:rsidRPr="0048530A" w:rsidRDefault="00814FA1" w:rsidP="00CB798C">
      <w:pPr>
        <w:numPr>
          <w:ilvl w:val="0"/>
          <w:numId w:val="3"/>
        </w:numPr>
        <w:spacing w:after="0"/>
        <w:jc w:val="both"/>
        <w:rPr>
          <w:rFonts w:ascii="Times New Roman" w:hAnsi="Times New Roman"/>
          <w:sz w:val="24"/>
          <w:szCs w:val="24"/>
        </w:rPr>
      </w:pPr>
      <w:r w:rsidRPr="0048530A">
        <w:rPr>
          <w:rFonts w:ascii="Times New Roman" w:hAnsi="Times New Roman"/>
          <w:sz w:val="24"/>
          <w:szCs w:val="24"/>
        </w:rPr>
        <w:lastRenderedPageBreak/>
        <w:t>ремонт автомобильных дорог общего пользования;</w:t>
      </w:r>
    </w:p>
    <w:p w:rsidR="00814FA1" w:rsidRPr="0048530A" w:rsidRDefault="00814FA1" w:rsidP="00CB798C">
      <w:pPr>
        <w:spacing w:after="0"/>
        <w:ind w:firstLine="567"/>
        <w:jc w:val="both"/>
        <w:rPr>
          <w:rFonts w:ascii="Times New Roman" w:hAnsi="Times New Roman"/>
          <w:sz w:val="24"/>
          <w:szCs w:val="24"/>
        </w:rPr>
      </w:pPr>
      <w:r>
        <w:rPr>
          <w:rFonts w:ascii="Times New Roman" w:hAnsi="Times New Roman"/>
          <w:sz w:val="24"/>
          <w:szCs w:val="24"/>
        </w:rPr>
        <w:t>- ремонт</w:t>
      </w:r>
      <w:r w:rsidRPr="0048530A">
        <w:rPr>
          <w:rFonts w:ascii="Times New Roman" w:hAnsi="Times New Roman"/>
          <w:sz w:val="24"/>
          <w:szCs w:val="24"/>
        </w:rPr>
        <w:t xml:space="preserve"> тротуаров;</w:t>
      </w:r>
    </w:p>
    <w:p w:rsidR="00814FA1" w:rsidRPr="0048530A" w:rsidRDefault="00814FA1" w:rsidP="00CB798C">
      <w:pPr>
        <w:spacing w:after="0"/>
        <w:ind w:firstLine="567"/>
        <w:jc w:val="both"/>
        <w:rPr>
          <w:rFonts w:ascii="Times New Roman" w:hAnsi="Times New Roman"/>
          <w:sz w:val="24"/>
          <w:szCs w:val="24"/>
        </w:rPr>
      </w:pPr>
      <w:r w:rsidRPr="0048530A">
        <w:rPr>
          <w:rFonts w:ascii="Times New Roman" w:hAnsi="Times New Roman"/>
          <w:sz w:val="24"/>
          <w:szCs w:val="24"/>
        </w:rPr>
        <w:t>- обеспечение освещения территорий общего пользования;</w:t>
      </w:r>
    </w:p>
    <w:p w:rsidR="00814FA1" w:rsidRPr="0048530A" w:rsidRDefault="00814FA1" w:rsidP="00CB798C">
      <w:pPr>
        <w:spacing w:after="0"/>
        <w:ind w:firstLine="567"/>
        <w:jc w:val="both"/>
        <w:rPr>
          <w:rFonts w:ascii="Times New Roman" w:hAnsi="Times New Roman"/>
          <w:sz w:val="24"/>
          <w:szCs w:val="24"/>
        </w:rPr>
      </w:pPr>
      <w:r w:rsidRPr="0048530A">
        <w:rPr>
          <w:rFonts w:ascii="Times New Roman" w:hAnsi="Times New Roman"/>
          <w:sz w:val="24"/>
          <w:szCs w:val="24"/>
        </w:rPr>
        <w:t>- установку скамеек;</w:t>
      </w:r>
    </w:p>
    <w:p w:rsidR="00814FA1" w:rsidRPr="0048530A" w:rsidRDefault="00814FA1" w:rsidP="00CB798C">
      <w:pPr>
        <w:spacing w:after="0"/>
        <w:ind w:firstLine="567"/>
        <w:jc w:val="both"/>
        <w:rPr>
          <w:rFonts w:ascii="Times New Roman" w:hAnsi="Times New Roman"/>
          <w:sz w:val="24"/>
          <w:szCs w:val="24"/>
        </w:rPr>
      </w:pPr>
      <w:r w:rsidRPr="0048530A">
        <w:rPr>
          <w:rFonts w:ascii="Times New Roman" w:hAnsi="Times New Roman"/>
          <w:sz w:val="24"/>
          <w:szCs w:val="24"/>
        </w:rPr>
        <w:t>- установку урн для мусора;</w:t>
      </w:r>
    </w:p>
    <w:p w:rsidR="00814FA1" w:rsidRPr="0048530A" w:rsidRDefault="00814FA1" w:rsidP="00CB798C">
      <w:pPr>
        <w:spacing w:after="0"/>
        <w:ind w:firstLine="567"/>
        <w:jc w:val="both"/>
        <w:rPr>
          <w:rFonts w:ascii="Times New Roman" w:hAnsi="Times New Roman"/>
          <w:sz w:val="24"/>
          <w:szCs w:val="24"/>
        </w:rPr>
      </w:pPr>
      <w:r>
        <w:rPr>
          <w:rFonts w:ascii="Times New Roman" w:hAnsi="Times New Roman"/>
          <w:sz w:val="24"/>
          <w:szCs w:val="24"/>
        </w:rPr>
        <w:t xml:space="preserve">- оборудование </w:t>
      </w:r>
      <w:r w:rsidRPr="0048530A">
        <w:rPr>
          <w:rFonts w:ascii="Times New Roman" w:hAnsi="Times New Roman"/>
          <w:sz w:val="24"/>
          <w:szCs w:val="24"/>
        </w:rPr>
        <w:t xml:space="preserve"> автомобильных парковок;</w:t>
      </w:r>
    </w:p>
    <w:p w:rsidR="00814FA1" w:rsidRPr="0048530A" w:rsidRDefault="00814FA1" w:rsidP="00CB798C">
      <w:pPr>
        <w:spacing w:after="0"/>
        <w:ind w:firstLine="567"/>
        <w:jc w:val="both"/>
        <w:rPr>
          <w:rFonts w:ascii="Times New Roman" w:hAnsi="Times New Roman"/>
          <w:sz w:val="24"/>
          <w:szCs w:val="24"/>
        </w:rPr>
      </w:pPr>
      <w:r w:rsidRPr="0048530A">
        <w:rPr>
          <w:rFonts w:ascii="Times New Roman" w:hAnsi="Times New Roman"/>
          <w:sz w:val="24"/>
          <w:szCs w:val="24"/>
        </w:rPr>
        <w:t>- озеленение территорий общего пользования;</w:t>
      </w:r>
    </w:p>
    <w:p w:rsidR="00814FA1" w:rsidRPr="0048530A" w:rsidRDefault="00814FA1" w:rsidP="00CB798C">
      <w:pPr>
        <w:spacing w:after="0"/>
        <w:ind w:firstLine="567"/>
        <w:jc w:val="both"/>
        <w:rPr>
          <w:rFonts w:ascii="Times New Roman" w:hAnsi="Times New Roman"/>
          <w:sz w:val="24"/>
          <w:szCs w:val="24"/>
        </w:rPr>
      </w:pPr>
      <w:r w:rsidRPr="0048530A">
        <w:rPr>
          <w:rFonts w:ascii="Times New Roman" w:hAnsi="Times New Roman"/>
          <w:sz w:val="24"/>
          <w:szCs w:val="24"/>
        </w:rPr>
        <w:t>- иные виды работ.</w:t>
      </w:r>
    </w:p>
    <w:p w:rsidR="00814FA1" w:rsidRPr="0048530A" w:rsidRDefault="00814FA1" w:rsidP="00CB798C">
      <w:pPr>
        <w:numPr>
          <w:ilvl w:val="0"/>
          <w:numId w:val="1"/>
        </w:numPr>
        <w:spacing w:after="0"/>
        <w:jc w:val="both"/>
        <w:rPr>
          <w:rFonts w:ascii="Times New Roman" w:hAnsi="Times New Roman"/>
          <w:sz w:val="24"/>
          <w:szCs w:val="24"/>
        </w:rPr>
      </w:pPr>
      <w:r w:rsidRPr="0048530A">
        <w:rPr>
          <w:rFonts w:ascii="Times New Roman" w:hAnsi="Times New Roman"/>
          <w:sz w:val="24"/>
          <w:szCs w:val="24"/>
        </w:rPr>
        <w:t>благоустройство дворовых территории, предусматривающее выполнение минимального перечня работ по благоустройству дворовых территорий:</w:t>
      </w:r>
    </w:p>
    <w:p w:rsidR="00814FA1" w:rsidRDefault="00814FA1" w:rsidP="00CB798C">
      <w:pPr>
        <w:spacing w:after="0"/>
        <w:ind w:firstLine="567"/>
        <w:jc w:val="both"/>
        <w:rPr>
          <w:rFonts w:ascii="Times New Roman" w:hAnsi="Times New Roman"/>
          <w:sz w:val="24"/>
          <w:szCs w:val="24"/>
        </w:rPr>
      </w:pPr>
      <w:r w:rsidRPr="0048530A">
        <w:rPr>
          <w:rFonts w:ascii="Times New Roman" w:hAnsi="Times New Roman"/>
          <w:sz w:val="24"/>
          <w:szCs w:val="24"/>
        </w:rPr>
        <w:t xml:space="preserve">- </w:t>
      </w:r>
      <w:r w:rsidRPr="00306EF0">
        <w:rPr>
          <w:rFonts w:ascii="Times New Roman" w:hAnsi="Times New Roman"/>
          <w:sz w:val="24"/>
          <w:szCs w:val="24"/>
        </w:rPr>
        <w:t>ремонт дворовых проездов,</w:t>
      </w:r>
    </w:p>
    <w:p w:rsidR="00814FA1" w:rsidRDefault="00814FA1" w:rsidP="00CB798C">
      <w:pPr>
        <w:spacing w:after="0"/>
        <w:ind w:firstLine="567"/>
        <w:jc w:val="both"/>
        <w:rPr>
          <w:rFonts w:ascii="Times New Roman" w:hAnsi="Times New Roman"/>
          <w:sz w:val="24"/>
          <w:szCs w:val="24"/>
        </w:rPr>
      </w:pPr>
      <w:r>
        <w:rPr>
          <w:rFonts w:ascii="Times New Roman" w:hAnsi="Times New Roman"/>
          <w:sz w:val="24"/>
          <w:szCs w:val="24"/>
        </w:rPr>
        <w:t>-</w:t>
      </w:r>
      <w:r w:rsidRPr="00306EF0">
        <w:rPr>
          <w:rFonts w:ascii="Times New Roman" w:hAnsi="Times New Roman"/>
          <w:sz w:val="24"/>
          <w:szCs w:val="24"/>
        </w:rPr>
        <w:t xml:space="preserve"> обеспечение освещения дворовых территорий, </w:t>
      </w:r>
    </w:p>
    <w:p w:rsidR="00814FA1" w:rsidRDefault="00814FA1" w:rsidP="00CB798C">
      <w:pPr>
        <w:spacing w:after="0"/>
        <w:ind w:firstLine="567"/>
        <w:jc w:val="both"/>
        <w:rPr>
          <w:rFonts w:ascii="Times New Roman" w:hAnsi="Times New Roman"/>
          <w:sz w:val="24"/>
          <w:szCs w:val="24"/>
        </w:rPr>
      </w:pPr>
      <w:r>
        <w:rPr>
          <w:rFonts w:ascii="Times New Roman" w:hAnsi="Times New Roman"/>
          <w:sz w:val="24"/>
          <w:szCs w:val="24"/>
        </w:rPr>
        <w:t xml:space="preserve">- </w:t>
      </w:r>
      <w:r w:rsidRPr="00306EF0">
        <w:rPr>
          <w:rFonts w:ascii="Times New Roman" w:hAnsi="Times New Roman"/>
          <w:sz w:val="24"/>
          <w:szCs w:val="24"/>
        </w:rPr>
        <w:t>установку малых форм (урн, скамеек)</w:t>
      </w:r>
    </w:p>
    <w:p w:rsidR="00814FA1" w:rsidRPr="0048530A" w:rsidRDefault="00814FA1" w:rsidP="00306EF0">
      <w:pPr>
        <w:spacing w:after="0"/>
        <w:jc w:val="both"/>
        <w:rPr>
          <w:rFonts w:ascii="Times New Roman" w:hAnsi="Times New Roman"/>
          <w:sz w:val="24"/>
          <w:szCs w:val="24"/>
        </w:rPr>
      </w:pPr>
      <w:r w:rsidRPr="0048530A">
        <w:rPr>
          <w:rFonts w:ascii="Times New Roman" w:hAnsi="Times New Roman"/>
          <w:sz w:val="24"/>
          <w:szCs w:val="24"/>
        </w:rPr>
        <w:t>и дополнительного перечня работ по благоустройству дворовых территорий:</w:t>
      </w:r>
    </w:p>
    <w:p w:rsidR="00814FA1" w:rsidRPr="0048530A" w:rsidRDefault="00814FA1" w:rsidP="00CB798C">
      <w:pPr>
        <w:numPr>
          <w:ilvl w:val="0"/>
          <w:numId w:val="2"/>
        </w:numPr>
        <w:spacing w:after="0"/>
        <w:jc w:val="both"/>
        <w:rPr>
          <w:rFonts w:ascii="Times New Roman" w:hAnsi="Times New Roman"/>
          <w:sz w:val="24"/>
          <w:szCs w:val="24"/>
        </w:rPr>
      </w:pPr>
      <w:r w:rsidRPr="0048530A">
        <w:rPr>
          <w:rFonts w:ascii="Times New Roman" w:hAnsi="Times New Roman"/>
          <w:sz w:val="24"/>
          <w:szCs w:val="24"/>
        </w:rPr>
        <w:t>оборудование детских и (или) спортивных площадок;</w:t>
      </w:r>
    </w:p>
    <w:p w:rsidR="00814FA1" w:rsidRDefault="00814FA1" w:rsidP="00CB798C">
      <w:pPr>
        <w:numPr>
          <w:ilvl w:val="0"/>
          <w:numId w:val="2"/>
        </w:numPr>
        <w:spacing w:after="0"/>
        <w:jc w:val="both"/>
        <w:rPr>
          <w:rFonts w:ascii="Times New Roman" w:hAnsi="Times New Roman"/>
          <w:sz w:val="24"/>
          <w:szCs w:val="24"/>
        </w:rPr>
      </w:pPr>
      <w:r w:rsidRPr="0048530A">
        <w:rPr>
          <w:rFonts w:ascii="Times New Roman" w:hAnsi="Times New Roman"/>
          <w:sz w:val="24"/>
          <w:szCs w:val="24"/>
        </w:rPr>
        <w:t>оборудование автомобильных парковок;</w:t>
      </w:r>
    </w:p>
    <w:p w:rsidR="00814FA1" w:rsidRPr="0048530A" w:rsidRDefault="00814FA1" w:rsidP="00CB798C">
      <w:pPr>
        <w:numPr>
          <w:ilvl w:val="0"/>
          <w:numId w:val="2"/>
        </w:numPr>
        <w:spacing w:after="0"/>
        <w:jc w:val="both"/>
        <w:rPr>
          <w:rFonts w:ascii="Times New Roman" w:hAnsi="Times New Roman"/>
          <w:sz w:val="24"/>
          <w:szCs w:val="24"/>
        </w:rPr>
      </w:pPr>
      <w:r>
        <w:rPr>
          <w:rFonts w:ascii="Times New Roman" w:hAnsi="Times New Roman"/>
          <w:sz w:val="24"/>
          <w:szCs w:val="24"/>
        </w:rPr>
        <w:t>пешеходных дорожек, тротуаров;</w:t>
      </w:r>
    </w:p>
    <w:p w:rsidR="00814FA1" w:rsidRPr="0048530A" w:rsidRDefault="00814FA1" w:rsidP="00CB798C">
      <w:pPr>
        <w:numPr>
          <w:ilvl w:val="0"/>
          <w:numId w:val="2"/>
        </w:numPr>
        <w:spacing w:after="0"/>
        <w:jc w:val="both"/>
        <w:rPr>
          <w:rFonts w:ascii="Times New Roman" w:hAnsi="Times New Roman"/>
          <w:sz w:val="24"/>
          <w:szCs w:val="24"/>
        </w:rPr>
      </w:pPr>
      <w:r w:rsidRPr="0048530A">
        <w:rPr>
          <w:rFonts w:ascii="Times New Roman" w:hAnsi="Times New Roman"/>
          <w:sz w:val="24"/>
          <w:szCs w:val="24"/>
        </w:rPr>
        <w:t>озеленение территорий  и иные виды работ.</w:t>
      </w:r>
    </w:p>
    <w:p w:rsidR="00814FA1" w:rsidRPr="007E3C05" w:rsidRDefault="00814FA1" w:rsidP="00CB798C">
      <w:pPr>
        <w:spacing w:after="0"/>
        <w:ind w:firstLine="567"/>
        <w:jc w:val="both"/>
        <w:rPr>
          <w:rFonts w:ascii="Times New Roman" w:hAnsi="Times New Roman"/>
          <w:sz w:val="24"/>
          <w:szCs w:val="24"/>
        </w:rPr>
      </w:pPr>
      <w:r w:rsidRPr="007E3C05">
        <w:rPr>
          <w:rFonts w:ascii="Times New Roman" w:hAnsi="Times New Roman"/>
          <w:sz w:val="24"/>
          <w:szCs w:val="24"/>
        </w:rPr>
        <w:t xml:space="preserve">Перед началом работ по комплексному благоустройству двора разрабатывается эскизный проект мероприятий, а при необходимости - рабочий проект. Все мероприятия планируются с учетом создания условий </w:t>
      </w:r>
      <w:r>
        <w:rPr>
          <w:rFonts w:ascii="Times New Roman" w:hAnsi="Times New Roman"/>
          <w:sz w:val="24"/>
          <w:szCs w:val="24"/>
        </w:rPr>
        <w:t>для жизнедеятельности инвалидов и маломобильных групп населения.</w:t>
      </w:r>
    </w:p>
    <w:p w:rsidR="00814FA1" w:rsidRPr="007E3C05" w:rsidRDefault="00814FA1" w:rsidP="00CB798C">
      <w:pPr>
        <w:spacing w:after="0"/>
        <w:ind w:firstLine="567"/>
        <w:jc w:val="both"/>
        <w:rPr>
          <w:rFonts w:ascii="Times New Roman" w:hAnsi="Times New Roman"/>
          <w:sz w:val="24"/>
          <w:szCs w:val="24"/>
        </w:rPr>
      </w:pPr>
      <w:r w:rsidRPr="007E3C05">
        <w:rPr>
          <w:rFonts w:ascii="Times New Roman" w:hAnsi="Times New Roman"/>
          <w:sz w:val="24"/>
          <w:szCs w:val="24"/>
        </w:rPr>
        <w:t>Основными задачами Программы являются:</w:t>
      </w:r>
    </w:p>
    <w:p w:rsidR="00814FA1" w:rsidRPr="007E3C05" w:rsidRDefault="00814FA1" w:rsidP="00CB798C">
      <w:pPr>
        <w:spacing w:after="0"/>
        <w:ind w:firstLine="567"/>
        <w:jc w:val="both"/>
        <w:rPr>
          <w:rFonts w:ascii="Times New Roman" w:hAnsi="Times New Roman"/>
          <w:sz w:val="24"/>
          <w:szCs w:val="24"/>
        </w:rPr>
      </w:pPr>
      <w:r w:rsidRPr="007E3C05">
        <w:rPr>
          <w:rFonts w:ascii="Times New Roman" w:hAnsi="Times New Roman"/>
          <w:sz w:val="24"/>
          <w:szCs w:val="24"/>
        </w:rPr>
        <w:t>выполнение ремонта и благоустройства дворовых территорий;</w:t>
      </w:r>
    </w:p>
    <w:p w:rsidR="00814FA1" w:rsidRPr="007E3C05" w:rsidRDefault="00814FA1" w:rsidP="00CB798C">
      <w:pPr>
        <w:spacing w:after="0"/>
        <w:ind w:firstLine="567"/>
        <w:jc w:val="both"/>
        <w:rPr>
          <w:rFonts w:ascii="Times New Roman" w:hAnsi="Times New Roman"/>
          <w:sz w:val="24"/>
          <w:szCs w:val="24"/>
        </w:rPr>
      </w:pPr>
      <w:r w:rsidRPr="007E3C05">
        <w:rPr>
          <w:rFonts w:ascii="Times New Roman" w:hAnsi="Times New Roman"/>
          <w:sz w:val="24"/>
          <w:szCs w:val="24"/>
        </w:rPr>
        <w:t>выполнение ремонта мест массового пребывания населения;</w:t>
      </w:r>
    </w:p>
    <w:p w:rsidR="00814FA1" w:rsidRPr="007E3C05" w:rsidRDefault="00814FA1" w:rsidP="00CB798C">
      <w:pPr>
        <w:spacing w:after="0"/>
        <w:ind w:firstLine="567"/>
        <w:jc w:val="both"/>
        <w:rPr>
          <w:rFonts w:ascii="Times New Roman" w:hAnsi="Times New Roman"/>
          <w:sz w:val="24"/>
          <w:szCs w:val="24"/>
        </w:rPr>
      </w:pPr>
      <w:r w:rsidRPr="007E3C05">
        <w:rPr>
          <w:rFonts w:ascii="Times New Roman" w:hAnsi="Times New Roman"/>
          <w:sz w:val="24"/>
          <w:szCs w:val="24"/>
        </w:rPr>
        <w:t>приоритетное направление социально-экономического развития с.Кыштовка.</w:t>
      </w:r>
    </w:p>
    <w:p w:rsidR="00814FA1" w:rsidRPr="007E3C05" w:rsidRDefault="00814FA1" w:rsidP="00CB798C">
      <w:pPr>
        <w:spacing w:after="0"/>
        <w:ind w:firstLine="567"/>
        <w:jc w:val="both"/>
        <w:rPr>
          <w:rFonts w:ascii="Times New Roman" w:hAnsi="Times New Roman"/>
          <w:sz w:val="24"/>
          <w:szCs w:val="24"/>
        </w:rPr>
      </w:pPr>
      <w:r>
        <w:rPr>
          <w:rFonts w:ascii="Times New Roman" w:hAnsi="Times New Roman"/>
          <w:sz w:val="24"/>
          <w:szCs w:val="24"/>
        </w:rPr>
        <w:t xml:space="preserve">Срок </w:t>
      </w:r>
      <w:r w:rsidR="00DE5F2B">
        <w:rPr>
          <w:rFonts w:ascii="Times New Roman" w:hAnsi="Times New Roman"/>
          <w:sz w:val="24"/>
          <w:szCs w:val="24"/>
        </w:rPr>
        <w:t>реализации Программы – 2018-2024</w:t>
      </w:r>
      <w:r w:rsidRPr="007E3C05">
        <w:rPr>
          <w:rFonts w:ascii="Times New Roman" w:hAnsi="Times New Roman"/>
          <w:sz w:val="24"/>
          <w:szCs w:val="24"/>
        </w:rPr>
        <w:t xml:space="preserve"> год</w:t>
      </w:r>
      <w:r>
        <w:rPr>
          <w:rFonts w:ascii="Times New Roman" w:hAnsi="Times New Roman"/>
          <w:sz w:val="24"/>
          <w:szCs w:val="24"/>
        </w:rPr>
        <w:t>ы</w:t>
      </w:r>
      <w:r w:rsidRPr="007E3C05">
        <w:rPr>
          <w:rFonts w:ascii="Times New Roman" w:hAnsi="Times New Roman"/>
          <w:sz w:val="24"/>
          <w:szCs w:val="24"/>
        </w:rPr>
        <w:t xml:space="preserve">, с возможностью внесения изменений в сроки реализации Программы. </w:t>
      </w:r>
    </w:p>
    <w:p w:rsidR="00814FA1" w:rsidRDefault="00814FA1" w:rsidP="009F290E">
      <w:pPr>
        <w:spacing w:after="0"/>
        <w:ind w:firstLine="567"/>
        <w:jc w:val="both"/>
        <w:rPr>
          <w:rFonts w:ascii="Times New Roman" w:hAnsi="Times New Roman"/>
          <w:sz w:val="24"/>
          <w:szCs w:val="24"/>
        </w:rPr>
      </w:pPr>
    </w:p>
    <w:p w:rsidR="00814FA1" w:rsidRPr="007E3C05" w:rsidRDefault="00814FA1" w:rsidP="009F290E">
      <w:pPr>
        <w:spacing w:after="0"/>
        <w:ind w:firstLine="567"/>
        <w:jc w:val="both"/>
        <w:rPr>
          <w:rFonts w:ascii="Times New Roman" w:hAnsi="Times New Roman"/>
          <w:sz w:val="24"/>
          <w:szCs w:val="24"/>
        </w:rPr>
      </w:pPr>
      <w:r w:rsidRPr="007E3C05">
        <w:rPr>
          <w:rFonts w:ascii="Times New Roman" w:hAnsi="Times New Roman"/>
          <w:sz w:val="24"/>
          <w:szCs w:val="24"/>
        </w:rPr>
        <w:t>Исполнители Программы:</w:t>
      </w:r>
    </w:p>
    <w:p w:rsidR="00814FA1" w:rsidRPr="007E3C05" w:rsidRDefault="00814FA1" w:rsidP="009F290E">
      <w:pPr>
        <w:spacing w:after="0"/>
        <w:ind w:firstLine="567"/>
        <w:jc w:val="both"/>
        <w:rPr>
          <w:rFonts w:ascii="Times New Roman" w:hAnsi="Times New Roman"/>
          <w:sz w:val="24"/>
          <w:szCs w:val="24"/>
        </w:rPr>
      </w:pPr>
      <w:r w:rsidRPr="007E3C05">
        <w:rPr>
          <w:rFonts w:ascii="Times New Roman" w:hAnsi="Times New Roman"/>
          <w:sz w:val="24"/>
          <w:szCs w:val="24"/>
        </w:rPr>
        <w:t>несут ответственность за реализацию мероприятий Программы;</w:t>
      </w:r>
    </w:p>
    <w:p w:rsidR="00814FA1" w:rsidRPr="007E3C05" w:rsidRDefault="00814FA1" w:rsidP="009F290E">
      <w:pPr>
        <w:spacing w:after="0"/>
        <w:ind w:firstLine="567"/>
        <w:jc w:val="both"/>
        <w:rPr>
          <w:rFonts w:ascii="Times New Roman" w:hAnsi="Times New Roman"/>
          <w:sz w:val="24"/>
          <w:szCs w:val="24"/>
        </w:rPr>
      </w:pPr>
      <w:r w:rsidRPr="007E3C05">
        <w:rPr>
          <w:rFonts w:ascii="Times New Roman" w:hAnsi="Times New Roman"/>
          <w:sz w:val="24"/>
          <w:szCs w:val="24"/>
        </w:rPr>
        <w:t>обеспечивают согласованность действий заказчика Программы по подготовке и реализации программных мероприятий;</w:t>
      </w:r>
    </w:p>
    <w:p w:rsidR="00814FA1" w:rsidRDefault="00814FA1" w:rsidP="006706BC">
      <w:pPr>
        <w:spacing w:after="0"/>
        <w:ind w:firstLine="567"/>
        <w:jc w:val="both"/>
        <w:rPr>
          <w:rFonts w:ascii="Times New Roman" w:hAnsi="Times New Roman"/>
          <w:sz w:val="24"/>
          <w:szCs w:val="24"/>
        </w:rPr>
      </w:pPr>
      <w:r w:rsidRPr="007E3C05">
        <w:rPr>
          <w:rFonts w:ascii="Times New Roman" w:hAnsi="Times New Roman"/>
          <w:sz w:val="24"/>
          <w:szCs w:val="24"/>
        </w:rPr>
        <w:t>представляют в установленном порядке отчеты о ходе финансирования и реализации мероприятий Программы.</w:t>
      </w:r>
    </w:p>
    <w:p w:rsidR="00814FA1" w:rsidRPr="006706BC" w:rsidRDefault="00814FA1" w:rsidP="009F290E">
      <w:pPr>
        <w:spacing w:after="0"/>
        <w:jc w:val="center"/>
        <w:rPr>
          <w:rFonts w:ascii="Times New Roman" w:hAnsi="Times New Roman"/>
          <w:b/>
          <w:sz w:val="24"/>
          <w:szCs w:val="24"/>
        </w:rPr>
      </w:pPr>
      <w:r w:rsidRPr="006706BC">
        <w:rPr>
          <w:rFonts w:ascii="Times New Roman" w:hAnsi="Times New Roman"/>
          <w:b/>
          <w:sz w:val="24"/>
          <w:szCs w:val="24"/>
        </w:rPr>
        <w:t>6. Оценка социально-экономической</w:t>
      </w:r>
    </w:p>
    <w:p w:rsidR="00814FA1" w:rsidRPr="006706BC" w:rsidRDefault="00814FA1" w:rsidP="009F290E">
      <w:pPr>
        <w:spacing w:after="0"/>
        <w:jc w:val="center"/>
        <w:rPr>
          <w:rFonts w:ascii="Times New Roman" w:hAnsi="Times New Roman"/>
          <w:b/>
          <w:sz w:val="24"/>
          <w:szCs w:val="24"/>
        </w:rPr>
      </w:pPr>
      <w:r w:rsidRPr="006706BC">
        <w:rPr>
          <w:rFonts w:ascii="Times New Roman" w:hAnsi="Times New Roman"/>
          <w:b/>
          <w:sz w:val="24"/>
          <w:szCs w:val="24"/>
        </w:rPr>
        <w:t>эффективности реализации Программы</w:t>
      </w:r>
    </w:p>
    <w:p w:rsidR="00814FA1" w:rsidRPr="007E3C05" w:rsidRDefault="00814FA1" w:rsidP="00266ED0">
      <w:pPr>
        <w:jc w:val="both"/>
        <w:rPr>
          <w:rFonts w:ascii="Times New Roman" w:hAnsi="Times New Roman"/>
          <w:sz w:val="24"/>
          <w:szCs w:val="24"/>
        </w:rPr>
      </w:pPr>
      <w:r>
        <w:rPr>
          <w:rFonts w:ascii="Times New Roman" w:hAnsi="Times New Roman"/>
          <w:sz w:val="24"/>
          <w:szCs w:val="24"/>
        </w:rPr>
        <w:t xml:space="preserve">      </w:t>
      </w:r>
      <w:r w:rsidRPr="007E3C05">
        <w:rPr>
          <w:rFonts w:ascii="Times New Roman" w:hAnsi="Times New Roman"/>
          <w:sz w:val="24"/>
          <w:szCs w:val="24"/>
        </w:rPr>
        <w:t xml:space="preserve"> Реализация за</w:t>
      </w:r>
      <w:r>
        <w:rPr>
          <w:rFonts w:ascii="Times New Roman" w:hAnsi="Times New Roman"/>
          <w:sz w:val="24"/>
          <w:szCs w:val="24"/>
        </w:rPr>
        <w:t>плани</w:t>
      </w:r>
      <w:r w:rsidR="00DE5F2B">
        <w:rPr>
          <w:rFonts w:ascii="Times New Roman" w:hAnsi="Times New Roman"/>
          <w:sz w:val="24"/>
          <w:szCs w:val="24"/>
        </w:rPr>
        <w:t>рованных мероприятий в 2018-2024</w:t>
      </w:r>
      <w:r>
        <w:rPr>
          <w:rFonts w:ascii="Times New Roman" w:hAnsi="Times New Roman"/>
          <w:sz w:val="24"/>
          <w:szCs w:val="24"/>
        </w:rPr>
        <w:t xml:space="preserve"> годах</w:t>
      </w:r>
      <w:r w:rsidRPr="007E3C05">
        <w:rPr>
          <w:rFonts w:ascii="Times New Roman" w:hAnsi="Times New Roman"/>
          <w:sz w:val="24"/>
          <w:szCs w:val="24"/>
        </w:rPr>
        <w:t xml:space="preserve"> позволит удовлетворить большую часть обращений граждан о неудовлетворительном техническом состоянии дворовых территорий многоквартирных домов и мест массового пребывания населения, а также обеспечит благоприятные условия проживания населения, что положительно отразится и на повышении качества жизни в целом.</w:t>
      </w:r>
    </w:p>
    <w:p w:rsidR="00814FA1" w:rsidRPr="007E3C05" w:rsidRDefault="00814FA1" w:rsidP="009F290E">
      <w:pPr>
        <w:spacing w:after="0"/>
        <w:ind w:firstLine="567"/>
        <w:jc w:val="both"/>
        <w:rPr>
          <w:rFonts w:ascii="Times New Roman" w:hAnsi="Times New Roman"/>
          <w:sz w:val="24"/>
          <w:szCs w:val="24"/>
        </w:rPr>
      </w:pPr>
      <w:r w:rsidRPr="007E3C05">
        <w:rPr>
          <w:rFonts w:ascii="Times New Roman" w:hAnsi="Times New Roman"/>
          <w:sz w:val="24"/>
          <w:szCs w:val="24"/>
        </w:rPr>
        <w:t>Оценка эффективности муниципальной программы про</w:t>
      </w:r>
      <w:r>
        <w:rPr>
          <w:rFonts w:ascii="Times New Roman" w:hAnsi="Times New Roman"/>
          <w:sz w:val="24"/>
          <w:szCs w:val="24"/>
        </w:rPr>
        <w:t>водится общественной комиссией</w:t>
      </w:r>
      <w:r w:rsidRPr="007E3C05">
        <w:rPr>
          <w:rFonts w:ascii="Times New Roman" w:hAnsi="Times New Roman"/>
          <w:sz w:val="24"/>
          <w:szCs w:val="24"/>
        </w:rPr>
        <w:t xml:space="preserve"> села Кыштовка и осуществляется в целях оценки планируемого вклада </w:t>
      </w:r>
      <w:r w:rsidRPr="007E3C05">
        <w:rPr>
          <w:rFonts w:ascii="Times New Roman" w:hAnsi="Times New Roman"/>
          <w:sz w:val="24"/>
          <w:szCs w:val="24"/>
        </w:rPr>
        <w:lastRenderedPageBreak/>
        <w:t>результатов муниципальной программы в социально-экономическое развитие с.Кыштовка.</w:t>
      </w:r>
    </w:p>
    <w:p w:rsidR="00814FA1" w:rsidRPr="007E3C05" w:rsidRDefault="00814FA1" w:rsidP="009F290E">
      <w:pPr>
        <w:spacing w:after="0"/>
        <w:ind w:firstLine="567"/>
        <w:jc w:val="both"/>
        <w:rPr>
          <w:rFonts w:ascii="Times New Roman" w:hAnsi="Times New Roman"/>
          <w:sz w:val="24"/>
          <w:szCs w:val="24"/>
        </w:rPr>
      </w:pPr>
      <w:r>
        <w:rPr>
          <w:rFonts w:ascii="Times New Roman" w:hAnsi="Times New Roman"/>
          <w:sz w:val="24"/>
          <w:szCs w:val="24"/>
        </w:rPr>
        <w:t>Общественная комиссия</w:t>
      </w:r>
      <w:r w:rsidRPr="007E3C05">
        <w:rPr>
          <w:rFonts w:ascii="Times New Roman" w:hAnsi="Times New Roman"/>
          <w:sz w:val="24"/>
          <w:szCs w:val="24"/>
        </w:rPr>
        <w:t xml:space="preserve"> с.Кыштовка осуществляет мониторинг ситуации и анализ эффективности выполняемой работы.</w:t>
      </w:r>
    </w:p>
    <w:p w:rsidR="00814FA1" w:rsidRPr="007E3C05" w:rsidRDefault="00814FA1" w:rsidP="009F290E">
      <w:pPr>
        <w:spacing w:after="0"/>
        <w:ind w:firstLine="567"/>
        <w:jc w:val="both"/>
        <w:rPr>
          <w:rFonts w:ascii="Times New Roman" w:hAnsi="Times New Roman"/>
          <w:sz w:val="24"/>
          <w:szCs w:val="24"/>
        </w:rPr>
      </w:pPr>
      <w:r>
        <w:rPr>
          <w:rFonts w:ascii="Times New Roman" w:hAnsi="Times New Roman"/>
          <w:sz w:val="24"/>
          <w:szCs w:val="24"/>
        </w:rPr>
        <w:t>Исполнитель администрация Кыштовского сельсовета Кыштовского района Новосибирской области</w:t>
      </w:r>
      <w:r w:rsidRPr="007E3C05">
        <w:rPr>
          <w:rFonts w:ascii="Times New Roman" w:hAnsi="Times New Roman"/>
          <w:sz w:val="24"/>
          <w:szCs w:val="24"/>
        </w:rPr>
        <w:t xml:space="preserve"> предоставляет отчет о выполненны</w:t>
      </w:r>
      <w:r>
        <w:rPr>
          <w:rFonts w:ascii="Times New Roman" w:hAnsi="Times New Roman"/>
          <w:sz w:val="24"/>
          <w:szCs w:val="24"/>
        </w:rPr>
        <w:t>х мероприятиях по благоустройству села</w:t>
      </w:r>
      <w:r w:rsidRPr="007E3C05">
        <w:rPr>
          <w:rFonts w:ascii="Times New Roman" w:hAnsi="Times New Roman"/>
          <w:sz w:val="24"/>
          <w:szCs w:val="24"/>
        </w:rPr>
        <w:t>.</w:t>
      </w:r>
    </w:p>
    <w:p w:rsidR="00814FA1" w:rsidRPr="007E3C05" w:rsidRDefault="00814FA1" w:rsidP="009F290E">
      <w:pPr>
        <w:spacing w:after="0"/>
        <w:ind w:firstLine="567"/>
        <w:jc w:val="both"/>
        <w:rPr>
          <w:rFonts w:ascii="Times New Roman" w:hAnsi="Times New Roman"/>
          <w:sz w:val="24"/>
          <w:szCs w:val="24"/>
        </w:rPr>
      </w:pPr>
      <w:r w:rsidRPr="007E3C05">
        <w:rPr>
          <w:rFonts w:ascii="Times New Roman" w:hAnsi="Times New Roman"/>
          <w:sz w:val="24"/>
          <w:szCs w:val="24"/>
        </w:rPr>
        <w:t>В рамках реализации муниципальной программы планируется:</w:t>
      </w:r>
    </w:p>
    <w:p w:rsidR="00814FA1" w:rsidRDefault="00814FA1" w:rsidP="009F290E">
      <w:pPr>
        <w:spacing w:after="0"/>
        <w:ind w:firstLine="567"/>
        <w:jc w:val="both"/>
        <w:rPr>
          <w:rFonts w:ascii="Times New Roman" w:hAnsi="Times New Roman"/>
          <w:sz w:val="24"/>
          <w:szCs w:val="24"/>
        </w:rPr>
      </w:pPr>
      <w:r>
        <w:rPr>
          <w:rFonts w:ascii="Times New Roman" w:hAnsi="Times New Roman"/>
          <w:sz w:val="24"/>
          <w:szCs w:val="24"/>
        </w:rPr>
        <w:t>провести ремонт 18</w:t>
      </w:r>
      <w:r w:rsidRPr="007E3C05">
        <w:rPr>
          <w:rFonts w:ascii="Times New Roman" w:hAnsi="Times New Roman"/>
          <w:sz w:val="24"/>
          <w:szCs w:val="24"/>
        </w:rPr>
        <w:t xml:space="preserve"> ед. дворовых территорий много</w:t>
      </w:r>
      <w:r>
        <w:rPr>
          <w:rFonts w:ascii="Times New Roman" w:hAnsi="Times New Roman"/>
          <w:sz w:val="24"/>
          <w:szCs w:val="24"/>
        </w:rPr>
        <w:t>квартирных домов.</w:t>
      </w:r>
    </w:p>
    <w:p w:rsidR="00814FA1" w:rsidRPr="007E3C05" w:rsidRDefault="00814FA1" w:rsidP="009F290E">
      <w:pPr>
        <w:spacing w:after="0"/>
        <w:ind w:firstLine="567"/>
        <w:jc w:val="both"/>
        <w:rPr>
          <w:rFonts w:ascii="Times New Roman" w:hAnsi="Times New Roman"/>
          <w:sz w:val="24"/>
          <w:szCs w:val="24"/>
        </w:rPr>
      </w:pPr>
      <w:r>
        <w:rPr>
          <w:rFonts w:ascii="Times New Roman" w:hAnsi="Times New Roman"/>
          <w:sz w:val="24"/>
          <w:szCs w:val="24"/>
        </w:rPr>
        <w:t>установить 8</w:t>
      </w:r>
      <w:r w:rsidRPr="007E3C05">
        <w:rPr>
          <w:rFonts w:ascii="Times New Roman" w:hAnsi="Times New Roman"/>
          <w:sz w:val="24"/>
          <w:szCs w:val="24"/>
        </w:rPr>
        <w:t xml:space="preserve"> детских и </w:t>
      </w:r>
      <w:r>
        <w:rPr>
          <w:rFonts w:ascii="Times New Roman" w:hAnsi="Times New Roman"/>
          <w:sz w:val="24"/>
          <w:szCs w:val="24"/>
        </w:rPr>
        <w:t xml:space="preserve">4 </w:t>
      </w:r>
      <w:r w:rsidRPr="007E3C05">
        <w:rPr>
          <w:rFonts w:ascii="Times New Roman" w:hAnsi="Times New Roman"/>
          <w:sz w:val="24"/>
          <w:szCs w:val="24"/>
        </w:rPr>
        <w:t>спортивных площадок.</w:t>
      </w:r>
    </w:p>
    <w:p w:rsidR="00814FA1" w:rsidRPr="007E3C05" w:rsidRDefault="00814FA1" w:rsidP="009F290E">
      <w:pPr>
        <w:spacing w:after="0"/>
        <w:ind w:firstLine="567"/>
        <w:jc w:val="both"/>
        <w:rPr>
          <w:rFonts w:ascii="Times New Roman" w:hAnsi="Times New Roman"/>
          <w:sz w:val="24"/>
          <w:szCs w:val="24"/>
        </w:rPr>
      </w:pPr>
      <w:r w:rsidRPr="007E3C05">
        <w:rPr>
          <w:rFonts w:ascii="Times New Roman" w:hAnsi="Times New Roman"/>
          <w:sz w:val="24"/>
          <w:szCs w:val="24"/>
        </w:rPr>
        <w:t>Индикатором эффективности реализации программы следует считать:</w:t>
      </w:r>
    </w:p>
    <w:p w:rsidR="00814FA1" w:rsidRPr="007E3C05" w:rsidRDefault="00814FA1" w:rsidP="009F290E">
      <w:pPr>
        <w:spacing w:after="0"/>
        <w:ind w:firstLine="567"/>
        <w:jc w:val="both"/>
        <w:rPr>
          <w:rFonts w:ascii="Times New Roman" w:hAnsi="Times New Roman"/>
          <w:sz w:val="24"/>
          <w:szCs w:val="24"/>
        </w:rPr>
      </w:pPr>
      <w:r w:rsidRPr="007E3C05">
        <w:rPr>
          <w:rFonts w:ascii="Times New Roman" w:hAnsi="Times New Roman"/>
          <w:sz w:val="24"/>
          <w:szCs w:val="24"/>
        </w:rPr>
        <w:t>увеличение доли придомовых территорий, приведен</w:t>
      </w:r>
      <w:r>
        <w:rPr>
          <w:rFonts w:ascii="Times New Roman" w:hAnsi="Times New Roman"/>
          <w:sz w:val="24"/>
          <w:szCs w:val="24"/>
        </w:rPr>
        <w:t>ных в нормативное состояние до 3</w:t>
      </w:r>
      <w:r w:rsidRPr="007E3C05">
        <w:rPr>
          <w:rFonts w:ascii="Times New Roman" w:hAnsi="Times New Roman"/>
          <w:sz w:val="24"/>
          <w:szCs w:val="24"/>
        </w:rPr>
        <w:t>0 процентов от общего количества дворовых территорий многоквартирных домов, нуждающихся в проведении вышеуказанных мероприятий;</w:t>
      </w:r>
    </w:p>
    <w:p w:rsidR="00814FA1" w:rsidRPr="007E3C05" w:rsidRDefault="00814FA1" w:rsidP="009F290E">
      <w:pPr>
        <w:spacing w:after="0"/>
        <w:ind w:firstLine="567"/>
        <w:jc w:val="both"/>
        <w:rPr>
          <w:rFonts w:ascii="Times New Roman" w:hAnsi="Times New Roman"/>
          <w:sz w:val="24"/>
          <w:szCs w:val="24"/>
        </w:rPr>
      </w:pPr>
      <w:r w:rsidRPr="007E3C05">
        <w:rPr>
          <w:rFonts w:ascii="Times New Roman" w:hAnsi="Times New Roman"/>
          <w:sz w:val="24"/>
          <w:szCs w:val="24"/>
        </w:rPr>
        <w:t>повышение социальной и экономической привлекательности муниципального образования Кыштовского сельсовета Кыштовского района Новосибирской области</w:t>
      </w:r>
    </w:p>
    <w:p w:rsidR="00814FA1" w:rsidRDefault="00814FA1" w:rsidP="00266ED0">
      <w:pPr>
        <w:jc w:val="both"/>
        <w:rPr>
          <w:rFonts w:ascii="Times New Roman" w:hAnsi="Times New Roman"/>
          <w:sz w:val="24"/>
          <w:szCs w:val="24"/>
        </w:rPr>
      </w:pPr>
    </w:p>
    <w:p w:rsidR="00814FA1" w:rsidRPr="004E6CC0" w:rsidRDefault="00814FA1" w:rsidP="004E6CC0">
      <w:pPr>
        <w:jc w:val="center"/>
        <w:rPr>
          <w:rFonts w:ascii="Times New Roman" w:hAnsi="Times New Roman"/>
          <w:b/>
          <w:sz w:val="24"/>
          <w:szCs w:val="24"/>
        </w:rPr>
      </w:pPr>
      <w:r>
        <w:rPr>
          <w:rFonts w:ascii="Times New Roman" w:hAnsi="Times New Roman"/>
          <w:b/>
          <w:sz w:val="24"/>
          <w:szCs w:val="24"/>
        </w:rPr>
        <w:t>7</w:t>
      </w:r>
      <w:r w:rsidRPr="004E6CC0">
        <w:rPr>
          <w:rFonts w:ascii="Times New Roman" w:hAnsi="Times New Roman"/>
          <w:b/>
          <w:sz w:val="24"/>
          <w:szCs w:val="24"/>
        </w:rPr>
        <w:t>. Ожидаемые и конечные результаты реализации подпрограммы</w:t>
      </w:r>
    </w:p>
    <w:p w:rsidR="00814FA1" w:rsidRPr="004E6CC0" w:rsidRDefault="00814FA1" w:rsidP="004E6CC0">
      <w:pPr>
        <w:spacing w:after="0"/>
        <w:jc w:val="both"/>
        <w:rPr>
          <w:rFonts w:ascii="Times New Roman" w:hAnsi="Times New Roman"/>
          <w:sz w:val="24"/>
          <w:szCs w:val="24"/>
        </w:rPr>
      </w:pPr>
      <w:r w:rsidRPr="004E6CC0">
        <w:rPr>
          <w:rFonts w:ascii="Times New Roman" w:hAnsi="Times New Roman"/>
          <w:sz w:val="24"/>
          <w:szCs w:val="24"/>
        </w:rPr>
        <w:t xml:space="preserve">     Реализация Программы должна повысить уровень благоустройства муниципальных </w:t>
      </w:r>
      <w:r>
        <w:rPr>
          <w:rFonts w:ascii="Times New Roman" w:hAnsi="Times New Roman"/>
          <w:sz w:val="24"/>
          <w:szCs w:val="24"/>
        </w:rPr>
        <w:t>и дворовых территорий села Кыштовка</w:t>
      </w:r>
      <w:r w:rsidRPr="004E6CC0">
        <w:rPr>
          <w:rFonts w:ascii="Times New Roman" w:hAnsi="Times New Roman"/>
          <w:sz w:val="24"/>
          <w:szCs w:val="24"/>
        </w:rPr>
        <w:t xml:space="preserve"> и в итоге, повысить уровень комфортности проживания и доступности городской среды для жителей. </w:t>
      </w:r>
    </w:p>
    <w:p w:rsidR="00814FA1" w:rsidRPr="004E6CC0" w:rsidRDefault="00814FA1" w:rsidP="004E6CC0">
      <w:pPr>
        <w:spacing w:after="0"/>
        <w:jc w:val="both"/>
        <w:rPr>
          <w:rFonts w:ascii="Times New Roman" w:hAnsi="Times New Roman"/>
          <w:sz w:val="24"/>
          <w:szCs w:val="24"/>
        </w:rPr>
      </w:pPr>
      <w:r w:rsidRPr="004E6CC0">
        <w:rPr>
          <w:rFonts w:ascii="Times New Roman" w:hAnsi="Times New Roman"/>
          <w:sz w:val="24"/>
          <w:szCs w:val="24"/>
        </w:rPr>
        <w:t xml:space="preserve">     Создание универсальных механизмов вовлеченности заинтересованных жителей, организаций в реализации мероприятий по благоустройству </w:t>
      </w:r>
      <w:r>
        <w:rPr>
          <w:rFonts w:ascii="Times New Roman" w:hAnsi="Times New Roman"/>
          <w:sz w:val="24"/>
          <w:szCs w:val="24"/>
        </w:rPr>
        <w:t>территории села</w:t>
      </w:r>
      <w:r w:rsidRPr="004E6CC0">
        <w:rPr>
          <w:rFonts w:ascii="Times New Roman" w:hAnsi="Times New Roman"/>
          <w:sz w:val="24"/>
          <w:szCs w:val="24"/>
        </w:rPr>
        <w:t xml:space="preserve"> должно привести к повышению общественного сознания и в конечном счете к повышению сохранности элементов благоустройства.</w:t>
      </w:r>
    </w:p>
    <w:p w:rsidR="00814FA1" w:rsidRPr="004E6CC0" w:rsidRDefault="00814FA1" w:rsidP="004E6CC0">
      <w:pPr>
        <w:spacing w:after="0"/>
        <w:jc w:val="both"/>
        <w:rPr>
          <w:rFonts w:ascii="Times New Roman" w:hAnsi="Times New Roman"/>
          <w:sz w:val="24"/>
          <w:szCs w:val="24"/>
        </w:rPr>
      </w:pPr>
      <w:r w:rsidRPr="004E6CC0">
        <w:rPr>
          <w:rFonts w:ascii="Times New Roman" w:hAnsi="Times New Roman"/>
          <w:sz w:val="24"/>
          <w:szCs w:val="24"/>
        </w:rPr>
        <w:t xml:space="preserve">     Актуализация правил благоустройства обеспечения чистоты и </w:t>
      </w:r>
      <w:r>
        <w:rPr>
          <w:rFonts w:ascii="Times New Roman" w:hAnsi="Times New Roman"/>
          <w:sz w:val="24"/>
          <w:szCs w:val="24"/>
        </w:rPr>
        <w:t>порядка на территории села Кыштовка</w:t>
      </w:r>
      <w:r w:rsidRPr="004E6CC0">
        <w:rPr>
          <w:rFonts w:ascii="Times New Roman" w:hAnsi="Times New Roman"/>
          <w:sz w:val="24"/>
          <w:szCs w:val="24"/>
        </w:rPr>
        <w:t xml:space="preserve"> в соответствии с методическими рекомендациями Минстроя России.</w:t>
      </w:r>
    </w:p>
    <w:p w:rsidR="00814FA1" w:rsidRPr="004E6CC0" w:rsidRDefault="00814FA1" w:rsidP="004E6CC0">
      <w:pPr>
        <w:spacing w:after="0"/>
        <w:jc w:val="both"/>
        <w:rPr>
          <w:rFonts w:ascii="Times New Roman" w:hAnsi="Times New Roman"/>
          <w:sz w:val="24"/>
          <w:szCs w:val="24"/>
        </w:rPr>
      </w:pPr>
      <w:r w:rsidRPr="004E6CC0">
        <w:rPr>
          <w:rFonts w:ascii="Times New Roman" w:hAnsi="Times New Roman"/>
          <w:sz w:val="24"/>
          <w:szCs w:val="24"/>
        </w:rPr>
        <w:t xml:space="preserve">     Основными критериями оценки эффективности муниципальной программы является увеличение доли благоустроенных дворовых территорий, увеличение количества благоустроенных муниципальных территорий, увеличение доли финансового и трудового участия заинтересованных лиц и орга</w:t>
      </w:r>
      <w:r>
        <w:rPr>
          <w:rFonts w:ascii="Times New Roman" w:hAnsi="Times New Roman"/>
          <w:sz w:val="24"/>
          <w:szCs w:val="24"/>
        </w:rPr>
        <w:t>низаций в благоустройстве села</w:t>
      </w:r>
      <w:r w:rsidRPr="004E6CC0">
        <w:rPr>
          <w:rFonts w:ascii="Times New Roman" w:hAnsi="Times New Roman"/>
          <w:sz w:val="24"/>
          <w:szCs w:val="24"/>
        </w:rPr>
        <w:t>.</w:t>
      </w:r>
    </w:p>
    <w:p w:rsidR="00814FA1" w:rsidRDefault="00814FA1" w:rsidP="004E6CC0">
      <w:pPr>
        <w:spacing w:after="0"/>
        <w:jc w:val="both"/>
        <w:rPr>
          <w:rFonts w:ascii="Times New Roman" w:hAnsi="Times New Roman"/>
          <w:sz w:val="24"/>
          <w:szCs w:val="24"/>
        </w:rPr>
      </w:pPr>
    </w:p>
    <w:p w:rsidR="00814FA1" w:rsidRPr="007E3C05" w:rsidRDefault="00814FA1" w:rsidP="004E6CC0">
      <w:pPr>
        <w:spacing w:after="0"/>
        <w:jc w:val="both"/>
        <w:rPr>
          <w:rFonts w:ascii="Times New Roman" w:hAnsi="Times New Roman"/>
          <w:sz w:val="24"/>
          <w:szCs w:val="24"/>
        </w:rPr>
      </w:pPr>
    </w:p>
    <w:p w:rsidR="00814FA1" w:rsidRPr="007E3C05" w:rsidRDefault="00814FA1" w:rsidP="00040BE9">
      <w:pPr>
        <w:spacing w:after="0" w:line="240" w:lineRule="auto"/>
        <w:jc w:val="both"/>
        <w:rPr>
          <w:rFonts w:ascii="Times New Roman" w:hAnsi="Times New Roman"/>
          <w:sz w:val="24"/>
          <w:szCs w:val="24"/>
          <w:lang w:eastAsia="ru-RU"/>
        </w:rPr>
      </w:pPr>
      <w:r w:rsidRPr="007E3C05">
        <w:rPr>
          <w:rFonts w:ascii="Times New Roman" w:hAnsi="Times New Roman"/>
          <w:sz w:val="24"/>
          <w:szCs w:val="24"/>
          <w:lang w:eastAsia="ru-RU"/>
        </w:rPr>
        <w:t xml:space="preserve">                                        </w:t>
      </w:r>
      <w:r>
        <w:rPr>
          <w:rFonts w:ascii="Times New Roman" w:hAnsi="Times New Roman"/>
          <w:sz w:val="24"/>
          <w:szCs w:val="24"/>
          <w:lang w:eastAsia="ru-RU"/>
        </w:rPr>
        <w:t xml:space="preserve">                     </w:t>
      </w:r>
    </w:p>
    <w:p w:rsidR="00814FA1" w:rsidRPr="007E3C05" w:rsidRDefault="00814FA1" w:rsidP="00266ED0">
      <w:pPr>
        <w:jc w:val="both"/>
        <w:rPr>
          <w:rFonts w:ascii="Times New Roman" w:hAnsi="Times New Roman"/>
          <w:sz w:val="24"/>
          <w:szCs w:val="24"/>
        </w:rPr>
      </w:pPr>
    </w:p>
    <w:p w:rsidR="00814FA1" w:rsidRDefault="00814FA1" w:rsidP="00266ED0">
      <w:pPr>
        <w:jc w:val="both"/>
        <w:rPr>
          <w:rFonts w:ascii="Times New Roman" w:hAnsi="Times New Roman"/>
          <w:sz w:val="24"/>
          <w:szCs w:val="24"/>
        </w:rPr>
        <w:sectPr w:rsidR="00814FA1" w:rsidSect="00790995">
          <w:pgSz w:w="11906" w:h="16838"/>
          <w:pgMar w:top="1134" w:right="850" w:bottom="1134" w:left="1701" w:header="708" w:footer="708" w:gutter="0"/>
          <w:cols w:space="708"/>
          <w:docGrid w:linePitch="360"/>
        </w:sectPr>
      </w:pPr>
      <w:r>
        <w:rPr>
          <w:rFonts w:ascii="Times New Roman" w:hAnsi="Times New Roman"/>
          <w:sz w:val="24"/>
          <w:szCs w:val="24"/>
        </w:rPr>
        <w:br w:type="page"/>
      </w:r>
    </w:p>
    <w:p w:rsidR="00814FA1" w:rsidRPr="00F45A95" w:rsidRDefault="00814FA1" w:rsidP="0048530A">
      <w:pPr>
        <w:spacing w:after="0" w:line="240" w:lineRule="auto"/>
        <w:jc w:val="right"/>
        <w:rPr>
          <w:rFonts w:ascii="Times New Roman" w:hAnsi="Times New Roman"/>
          <w:sz w:val="24"/>
          <w:szCs w:val="24"/>
        </w:rPr>
      </w:pPr>
      <w:r>
        <w:rPr>
          <w:rFonts w:ascii="Times New Roman" w:hAnsi="Times New Roman"/>
          <w:sz w:val="24"/>
          <w:szCs w:val="24"/>
        </w:rPr>
        <w:lastRenderedPageBreak/>
        <w:t>Приложение № 1</w:t>
      </w:r>
      <w:r w:rsidRPr="00F45A95">
        <w:rPr>
          <w:rFonts w:ascii="Times New Roman" w:hAnsi="Times New Roman"/>
          <w:sz w:val="24"/>
          <w:szCs w:val="24"/>
        </w:rPr>
        <w:t xml:space="preserve"> </w:t>
      </w:r>
    </w:p>
    <w:p w:rsidR="00814FA1" w:rsidRPr="00F45A95" w:rsidRDefault="00814FA1" w:rsidP="00F45A95">
      <w:pPr>
        <w:spacing w:after="0" w:line="240" w:lineRule="auto"/>
        <w:ind w:left="10065"/>
        <w:jc w:val="right"/>
        <w:rPr>
          <w:rFonts w:ascii="Times New Roman" w:hAnsi="Times New Roman"/>
          <w:sz w:val="24"/>
          <w:szCs w:val="24"/>
        </w:rPr>
      </w:pPr>
      <w:r w:rsidRPr="00F45A95">
        <w:rPr>
          <w:rFonts w:ascii="Times New Roman" w:hAnsi="Times New Roman"/>
          <w:sz w:val="24"/>
          <w:szCs w:val="24"/>
        </w:rPr>
        <w:t>к муниципальной программе</w:t>
      </w:r>
    </w:p>
    <w:p w:rsidR="00814FA1" w:rsidRPr="00F45A95" w:rsidRDefault="00814FA1" w:rsidP="00F45A95">
      <w:pPr>
        <w:widowControl w:val="0"/>
        <w:spacing w:after="0" w:line="240" w:lineRule="auto"/>
        <w:ind w:left="10065"/>
        <w:jc w:val="right"/>
        <w:rPr>
          <w:rFonts w:ascii="Times New Roman" w:hAnsi="Times New Roman"/>
          <w:sz w:val="24"/>
          <w:szCs w:val="24"/>
        </w:rPr>
      </w:pPr>
      <w:r>
        <w:rPr>
          <w:rFonts w:ascii="Times New Roman" w:hAnsi="Times New Roman"/>
          <w:sz w:val="24"/>
          <w:szCs w:val="24"/>
        </w:rPr>
        <w:t xml:space="preserve"> «Формирование комфортной городской среды </w:t>
      </w:r>
      <w:r w:rsidRPr="00F45A95">
        <w:rPr>
          <w:rFonts w:ascii="Times New Roman" w:hAnsi="Times New Roman"/>
          <w:sz w:val="24"/>
          <w:szCs w:val="24"/>
        </w:rPr>
        <w:t xml:space="preserve"> муниципаль</w:t>
      </w:r>
      <w:r>
        <w:rPr>
          <w:rFonts w:ascii="Times New Roman" w:hAnsi="Times New Roman"/>
          <w:sz w:val="24"/>
          <w:szCs w:val="24"/>
        </w:rPr>
        <w:t>ного образования села Кыштовка на 2018-2022</w:t>
      </w:r>
      <w:r w:rsidRPr="00F45A95">
        <w:rPr>
          <w:rFonts w:ascii="Times New Roman" w:hAnsi="Times New Roman"/>
          <w:sz w:val="24"/>
          <w:szCs w:val="24"/>
        </w:rPr>
        <w:t xml:space="preserve"> год</w:t>
      </w:r>
      <w:r>
        <w:rPr>
          <w:rFonts w:ascii="Times New Roman" w:hAnsi="Times New Roman"/>
          <w:sz w:val="24"/>
          <w:szCs w:val="24"/>
        </w:rPr>
        <w:t>ы</w:t>
      </w:r>
      <w:r w:rsidRPr="00F45A95">
        <w:rPr>
          <w:rFonts w:ascii="Times New Roman" w:hAnsi="Times New Roman"/>
          <w:sz w:val="24"/>
          <w:szCs w:val="24"/>
        </w:rPr>
        <w:t>»</w:t>
      </w:r>
    </w:p>
    <w:p w:rsidR="00814FA1" w:rsidRPr="00F45A95" w:rsidRDefault="00814FA1" w:rsidP="00F45A95">
      <w:pPr>
        <w:spacing w:after="0" w:line="240" w:lineRule="auto"/>
        <w:jc w:val="center"/>
        <w:rPr>
          <w:rFonts w:ascii="Times New Roman" w:hAnsi="Times New Roman"/>
          <w:b/>
        </w:rPr>
      </w:pPr>
      <w:r w:rsidRPr="00F45A95">
        <w:rPr>
          <w:rFonts w:ascii="Times New Roman" w:hAnsi="Times New Roman"/>
          <w:b/>
        </w:rPr>
        <w:t>ПЕРЕЧЕНЬ</w:t>
      </w:r>
    </w:p>
    <w:p w:rsidR="00814FA1" w:rsidRDefault="00814FA1" w:rsidP="00F45A95">
      <w:pPr>
        <w:spacing w:after="0" w:line="240" w:lineRule="auto"/>
        <w:jc w:val="center"/>
        <w:rPr>
          <w:rFonts w:ascii="Times New Roman" w:hAnsi="Times New Roman"/>
          <w:b/>
          <w:sz w:val="24"/>
          <w:szCs w:val="24"/>
        </w:rPr>
      </w:pPr>
      <w:r w:rsidRPr="00F45A95">
        <w:rPr>
          <w:rFonts w:ascii="Times New Roman" w:hAnsi="Times New Roman"/>
          <w:b/>
        </w:rPr>
        <w:t>основных мероприятий муни</w:t>
      </w:r>
      <w:r w:rsidRPr="00F45A95">
        <w:rPr>
          <w:rFonts w:ascii="Times New Roman" w:hAnsi="Times New Roman"/>
          <w:b/>
          <w:sz w:val="24"/>
          <w:szCs w:val="24"/>
        </w:rPr>
        <w:t xml:space="preserve">ципальной программы «Формирование </w:t>
      </w:r>
      <w:r>
        <w:rPr>
          <w:rFonts w:ascii="Times New Roman" w:hAnsi="Times New Roman"/>
          <w:b/>
          <w:sz w:val="24"/>
          <w:szCs w:val="24"/>
        </w:rPr>
        <w:t xml:space="preserve">комфортной городской среды </w:t>
      </w:r>
      <w:r w:rsidRPr="00F45A95">
        <w:rPr>
          <w:rFonts w:ascii="Times New Roman" w:hAnsi="Times New Roman"/>
          <w:b/>
          <w:sz w:val="24"/>
          <w:szCs w:val="24"/>
        </w:rPr>
        <w:t>муниципаль</w:t>
      </w:r>
      <w:r>
        <w:rPr>
          <w:rFonts w:ascii="Times New Roman" w:hAnsi="Times New Roman"/>
          <w:b/>
          <w:sz w:val="24"/>
          <w:szCs w:val="24"/>
        </w:rPr>
        <w:t>ного образования</w:t>
      </w:r>
    </w:p>
    <w:p w:rsidR="00814FA1" w:rsidRPr="00F45A95" w:rsidRDefault="00DE5F2B" w:rsidP="00F45A95">
      <w:pPr>
        <w:spacing w:after="0" w:line="240" w:lineRule="auto"/>
        <w:jc w:val="center"/>
        <w:rPr>
          <w:rFonts w:ascii="Times New Roman" w:hAnsi="Times New Roman"/>
          <w:b/>
          <w:bCs/>
          <w:sz w:val="24"/>
          <w:szCs w:val="24"/>
          <w:lang w:eastAsia="ru-RU"/>
        </w:rPr>
      </w:pPr>
      <w:r>
        <w:rPr>
          <w:rFonts w:ascii="Times New Roman" w:hAnsi="Times New Roman"/>
          <w:b/>
          <w:sz w:val="24"/>
          <w:szCs w:val="24"/>
        </w:rPr>
        <w:t xml:space="preserve"> села Кыштовка на 2018-2024</w:t>
      </w:r>
      <w:r w:rsidR="00814FA1" w:rsidRPr="00F45A95">
        <w:rPr>
          <w:rFonts w:ascii="Times New Roman" w:hAnsi="Times New Roman"/>
          <w:b/>
          <w:sz w:val="24"/>
          <w:szCs w:val="24"/>
        </w:rPr>
        <w:t xml:space="preserve"> год</w:t>
      </w:r>
      <w:r w:rsidR="00814FA1">
        <w:rPr>
          <w:rFonts w:ascii="Times New Roman" w:hAnsi="Times New Roman"/>
          <w:b/>
          <w:sz w:val="24"/>
          <w:szCs w:val="24"/>
        </w:rPr>
        <w:t>ы</w:t>
      </w:r>
      <w:r w:rsidR="00814FA1" w:rsidRPr="00F45A95">
        <w:rPr>
          <w:rFonts w:ascii="Times New Roman" w:hAnsi="Times New Roman"/>
          <w:b/>
          <w:sz w:val="24"/>
          <w:szCs w:val="24"/>
        </w:rPr>
        <w:t>»</w:t>
      </w:r>
    </w:p>
    <w:tbl>
      <w:tblPr>
        <w:tblW w:w="14872" w:type="dxa"/>
        <w:tblLook w:val="00A0"/>
      </w:tblPr>
      <w:tblGrid>
        <w:gridCol w:w="3310"/>
        <w:gridCol w:w="1694"/>
        <w:gridCol w:w="1287"/>
        <w:gridCol w:w="1290"/>
        <w:gridCol w:w="2581"/>
        <w:gridCol w:w="2362"/>
        <w:gridCol w:w="2348"/>
      </w:tblGrid>
      <w:tr w:rsidR="00814FA1" w:rsidRPr="00330493" w:rsidTr="00E0168E">
        <w:trPr>
          <w:trHeight w:val="435"/>
        </w:trPr>
        <w:tc>
          <w:tcPr>
            <w:tcW w:w="3310" w:type="dxa"/>
            <w:vMerge w:val="restart"/>
            <w:tcBorders>
              <w:top w:val="single" w:sz="4" w:space="0" w:color="auto"/>
              <w:left w:val="single" w:sz="4" w:space="0" w:color="auto"/>
              <w:bottom w:val="single" w:sz="4" w:space="0" w:color="auto"/>
              <w:right w:val="single" w:sz="4" w:space="0" w:color="auto"/>
            </w:tcBorders>
            <w:vAlign w:val="center"/>
          </w:tcPr>
          <w:p w:rsidR="00814FA1" w:rsidRPr="00F45A95" w:rsidRDefault="00814FA1" w:rsidP="00F45A95">
            <w:pPr>
              <w:spacing w:after="0" w:line="240" w:lineRule="auto"/>
              <w:jc w:val="center"/>
              <w:rPr>
                <w:rFonts w:ascii="Times New Roman" w:hAnsi="Times New Roman"/>
                <w:lang w:eastAsia="ru-RU"/>
              </w:rPr>
            </w:pPr>
            <w:r w:rsidRPr="00F45A95">
              <w:rPr>
                <w:rFonts w:ascii="Times New Roman" w:hAnsi="Times New Roman"/>
                <w:lang w:eastAsia="ru-RU"/>
              </w:rPr>
              <w:t>Номер и наименование основного мероприятия</w:t>
            </w:r>
          </w:p>
        </w:tc>
        <w:tc>
          <w:tcPr>
            <w:tcW w:w="1694" w:type="dxa"/>
            <w:vMerge w:val="restart"/>
            <w:tcBorders>
              <w:top w:val="single" w:sz="4" w:space="0" w:color="auto"/>
              <w:left w:val="single" w:sz="4" w:space="0" w:color="auto"/>
              <w:bottom w:val="single" w:sz="4" w:space="0" w:color="auto"/>
              <w:right w:val="single" w:sz="4" w:space="0" w:color="auto"/>
            </w:tcBorders>
            <w:vAlign w:val="center"/>
          </w:tcPr>
          <w:p w:rsidR="00814FA1" w:rsidRPr="00F45A95" w:rsidRDefault="00814FA1" w:rsidP="00F45A95">
            <w:pPr>
              <w:spacing w:after="0" w:line="240" w:lineRule="auto"/>
              <w:jc w:val="center"/>
              <w:rPr>
                <w:rFonts w:ascii="Times New Roman" w:hAnsi="Times New Roman"/>
                <w:lang w:eastAsia="ru-RU"/>
              </w:rPr>
            </w:pPr>
            <w:r w:rsidRPr="00F45A95">
              <w:rPr>
                <w:rFonts w:ascii="Times New Roman" w:hAnsi="Times New Roman"/>
                <w:lang w:eastAsia="ru-RU"/>
              </w:rPr>
              <w:t xml:space="preserve">Ответственный исполнитель </w:t>
            </w:r>
          </w:p>
        </w:tc>
        <w:tc>
          <w:tcPr>
            <w:tcW w:w="2577" w:type="dxa"/>
            <w:gridSpan w:val="2"/>
            <w:tcBorders>
              <w:top w:val="single" w:sz="4" w:space="0" w:color="auto"/>
              <w:left w:val="nil"/>
              <w:bottom w:val="single" w:sz="4" w:space="0" w:color="auto"/>
              <w:right w:val="single" w:sz="4" w:space="0" w:color="auto"/>
            </w:tcBorders>
            <w:vAlign w:val="center"/>
          </w:tcPr>
          <w:p w:rsidR="00814FA1" w:rsidRPr="00F45A95" w:rsidRDefault="00814FA1" w:rsidP="00F45A95">
            <w:pPr>
              <w:spacing w:after="0" w:line="240" w:lineRule="auto"/>
              <w:jc w:val="center"/>
              <w:rPr>
                <w:rFonts w:ascii="Times New Roman" w:hAnsi="Times New Roman"/>
                <w:lang w:eastAsia="ru-RU"/>
              </w:rPr>
            </w:pPr>
            <w:r w:rsidRPr="00F45A95">
              <w:rPr>
                <w:rFonts w:ascii="Times New Roman" w:hAnsi="Times New Roman"/>
                <w:lang w:eastAsia="ru-RU"/>
              </w:rPr>
              <w:t xml:space="preserve">Срок </w:t>
            </w:r>
          </w:p>
        </w:tc>
        <w:tc>
          <w:tcPr>
            <w:tcW w:w="2581" w:type="dxa"/>
            <w:vMerge w:val="restart"/>
            <w:tcBorders>
              <w:top w:val="single" w:sz="4" w:space="0" w:color="auto"/>
              <w:left w:val="single" w:sz="4" w:space="0" w:color="auto"/>
              <w:bottom w:val="single" w:sz="4" w:space="0" w:color="auto"/>
              <w:right w:val="single" w:sz="4" w:space="0" w:color="auto"/>
            </w:tcBorders>
            <w:vAlign w:val="center"/>
          </w:tcPr>
          <w:p w:rsidR="00814FA1" w:rsidRPr="00F45A95" w:rsidRDefault="00814FA1" w:rsidP="00F45A95">
            <w:pPr>
              <w:spacing w:after="0" w:line="240" w:lineRule="auto"/>
              <w:jc w:val="center"/>
              <w:rPr>
                <w:rFonts w:ascii="Times New Roman" w:hAnsi="Times New Roman"/>
                <w:lang w:eastAsia="ru-RU"/>
              </w:rPr>
            </w:pPr>
            <w:r w:rsidRPr="00F45A95">
              <w:rPr>
                <w:rFonts w:ascii="Times New Roman" w:hAnsi="Times New Roman"/>
                <w:lang w:eastAsia="ru-RU"/>
              </w:rPr>
              <w:t xml:space="preserve">Ожидаемый непосредственный результат (краткое описание) </w:t>
            </w:r>
          </w:p>
        </w:tc>
        <w:tc>
          <w:tcPr>
            <w:tcW w:w="2362" w:type="dxa"/>
            <w:vMerge w:val="restart"/>
            <w:tcBorders>
              <w:top w:val="single" w:sz="4" w:space="0" w:color="auto"/>
              <w:left w:val="single" w:sz="4" w:space="0" w:color="auto"/>
              <w:bottom w:val="single" w:sz="4" w:space="0" w:color="auto"/>
              <w:right w:val="single" w:sz="4" w:space="0" w:color="auto"/>
            </w:tcBorders>
            <w:vAlign w:val="center"/>
          </w:tcPr>
          <w:p w:rsidR="00814FA1" w:rsidRPr="00F45A95" w:rsidRDefault="00814FA1" w:rsidP="00F45A95">
            <w:pPr>
              <w:spacing w:after="0" w:line="240" w:lineRule="auto"/>
              <w:jc w:val="center"/>
              <w:rPr>
                <w:rFonts w:ascii="Times New Roman" w:hAnsi="Times New Roman"/>
                <w:lang w:eastAsia="ru-RU"/>
              </w:rPr>
            </w:pPr>
            <w:r w:rsidRPr="00F45A95">
              <w:rPr>
                <w:rFonts w:ascii="Times New Roman" w:hAnsi="Times New Roman"/>
                <w:lang w:eastAsia="ru-RU"/>
              </w:rPr>
              <w:t xml:space="preserve">Основные  направления реализации </w:t>
            </w:r>
          </w:p>
        </w:tc>
        <w:tc>
          <w:tcPr>
            <w:tcW w:w="2348" w:type="dxa"/>
            <w:vMerge w:val="restart"/>
            <w:tcBorders>
              <w:top w:val="single" w:sz="4" w:space="0" w:color="auto"/>
              <w:left w:val="single" w:sz="4" w:space="0" w:color="auto"/>
              <w:bottom w:val="single" w:sz="4" w:space="0" w:color="auto"/>
              <w:right w:val="single" w:sz="4" w:space="0" w:color="auto"/>
            </w:tcBorders>
            <w:vAlign w:val="center"/>
          </w:tcPr>
          <w:p w:rsidR="00814FA1" w:rsidRPr="00F45A95" w:rsidRDefault="00814FA1" w:rsidP="00F45A95">
            <w:pPr>
              <w:spacing w:after="0" w:line="240" w:lineRule="auto"/>
              <w:jc w:val="center"/>
              <w:rPr>
                <w:rFonts w:ascii="Times New Roman" w:hAnsi="Times New Roman"/>
                <w:lang w:eastAsia="ru-RU"/>
              </w:rPr>
            </w:pPr>
            <w:r w:rsidRPr="00F45A95">
              <w:rPr>
                <w:rFonts w:ascii="Times New Roman" w:hAnsi="Times New Roman"/>
                <w:lang w:eastAsia="ru-RU"/>
              </w:rPr>
              <w:t xml:space="preserve">Связь с показателями Программы </w:t>
            </w:r>
          </w:p>
        </w:tc>
      </w:tr>
      <w:tr w:rsidR="00814FA1" w:rsidRPr="00330493" w:rsidTr="00E0168E">
        <w:trPr>
          <w:trHeight w:val="617"/>
        </w:trPr>
        <w:tc>
          <w:tcPr>
            <w:tcW w:w="0" w:type="auto"/>
            <w:vMerge/>
            <w:tcBorders>
              <w:top w:val="single" w:sz="4" w:space="0" w:color="auto"/>
              <w:left w:val="single" w:sz="4" w:space="0" w:color="auto"/>
              <w:bottom w:val="single" w:sz="4" w:space="0" w:color="auto"/>
              <w:right w:val="single" w:sz="4" w:space="0" w:color="auto"/>
            </w:tcBorders>
            <w:vAlign w:val="center"/>
          </w:tcPr>
          <w:p w:rsidR="00814FA1" w:rsidRPr="00F45A95" w:rsidRDefault="00814FA1" w:rsidP="00F45A95">
            <w:pPr>
              <w:spacing w:after="0" w:line="240" w:lineRule="auto"/>
              <w:rPr>
                <w:rFonts w:ascii="Times New Roman" w:hAnsi="Times New Roman"/>
                <w:lang w:eastAsia="ru-RU"/>
              </w:rPr>
            </w:pPr>
          </w:p>
        </w:tc>
        <w:tc>
          <w:tcPr>
            <w:tcW w:w="0" w:type="auto"/>
            <w:vMerge/>
            <w:tcBorders>
              <w:top w:val="single" w:sz="4" w:space="0" w:color="auto"/>
              <w:left w:val="single" w:sz="4" w:space="0" w:color="auto"/>
              <w:bottom w:val="single" w:sz="4" w:space="0" w:color="auto"/>
              <w:right w:val="single" w:sz="4" w:space="0" w:color="auto"/>
            </w:tcBorders>
            <w:vAlign w:val="center"/>
          </w:tcPr>
          <w:p w:rsidR="00814FA1" w:rsidRPr="00F45A95" w:rsidRDefault="00814FA1" w:rsidP="00F45A95">
            <w:pPr>
              <w:spacing w:after="0" w:line="240" w:lineRule="auto"/>
              <w:rPr>
                <w:rFonts w:ascii="Times New Roman" w:hAnsi="Times New Roman"/>
                <w:lang w:eastAsia="ru-RU"/>
              </w:rPr>
            </w:pPr>
          </w:p>
        </w:tc>
        <w:tc>
          <w:tcPr>
            <w:tcW w:w="1287" w:type="dxa"/>
            <w:tcBorders>
              <w:top w:val="nil"/>
              <w:left w:val="nil"/>
              <w:bottom w:val="single" w:sz="4" w:space="0" w:color="auto"/>
              <w:right w:val="single" w:sz="4" w:space="0" w:color="auto"/>
            </w:tcBorders>
            <w:vAlign w:val="center"/>
          </w:tcPr>
          <w:p w:rsidR="00814FA1" w:rsidRPr="00F45A95" w:rsidRDefault="00814FA1" w:rsidP="00F45A95">
            <w:pPr>
              <w:spacing w:after="0" w:line="240" w:lineRule="auto"/>
              <w:jc w:val="center"/>
              <w:rPr>
                <w:rFonts w:ascii="Times New Roman" w:hAnsi="Times New Roman"/>
                <w:lang w:eastAsia="ru-RU"/>
              </w:rPr>
            </w:pPr>
            <w:r w:rsidRPr="00F45A95">
              <w:rPr>
                <w:rFonts w:ascii="Times New Roman" w:hAnsi="Times New Roman"/>
                <w:lang w:eastAsia="ru-RU"/>
              </w:rPr>
              <w:t>начала реализации</w:t>
            </w:r>
          </w:p>
        </w:tc>
        <w:tc>
          <w:tcPr>
            <w:tcW w:w="1290" w:type="dxa"/>
            <w:tcBorders>
              <w:top w:val="nil"/>
              <w:left w:val="nil"/>
              <w:bottom w:val="single" w:sz="4" w:space="0" w:color="auto"/>
              <w:right w:val="single" w:sz="4" w:space="0" w:color="auto"/>
            </w:tcBorders>
            <w:vAlign w:val="center"/>
          </w:tcPr>
          <w:p w:rsidR="00814FA1" w:rsidRPr="00F45A95" w:rsidRDefault="00814FA1" w:rsidP="00F45A95">
            <w:pPr>
              <w:spacing w:after="0" w:line="240" w:lineRule="auto"/>
              <w:jc w:val="center"/>
              <w:rPr>
                <w:rFonts w:ascii="Times New Roman" w:hAnsi="Times New Roman"/>
                <w:lang w:eastAsia="ru-RU"/>
              </w:rPr>
            </w:pPr>
            <w:r w:rsidRPr="00F45A95">
              <w:rPr>
                <w:rFonts w:ascii="Times New Roman" w:hAnsi="Times New Roman"/>
                <w:lang w:eastAsia="ru-RU"/>
              </w:rPr>
              <w:t>окончания реализации</w:t>
            </w:r>
          </w:p>
        </w:tc>
        <w:tc>
          <w:tcPr>
            <w:tcW w:w="0" w:type="auto"/>
            <w:vMerge/>
            <w:tcBorders>
              <w:top w:val="single" w:sz="4" w:space="0" w:color="auto"/>
              <w:left w:val="single" w:sz="4" w:space="0" w:color="auto"/>
              <w:bottom w:val="single" w:sz="4" w:space="0" w:color="auto"/>
              <w:right w:val="single" w:sz="4" w:space="0" w:color="auto"/>
            </w:tcBorders>
            <w:vAlign w:val="center"/>
          </w:tcPr>
          <w:p w:rsidR="00814FA1" w:rsidRPr="00F45A95" w:rsidRDefault="00814FA1" w:rsidP="00F45A95">
            <w:pPr>
              <w:spacing w:after="0" w:line="240" w:lineRule="auto"/>
              <w:rPr>
                <w:rFonts w:ascii="Times New Roman" w:hAnsi="Times New Roman"/>
                <w:lang w:eastAsia="ru-RU"/>
              </w:rPr>
            </w:pPr>
          </w:p>
        </w:tc>
        <w:tc>
          <w:tcPr>
            <w:tcW w:w="0" w:type="auto"/>
            <w:vMerge/>
            <w:tcBorders>
              <w:top w:val="single" w:sz="4" w:space="0" w:color="auto"/>
              <w:left w:val="single" w:sz="4" w:space="0" w:color="auto"/>
              <w:bottom w:val="single" w:sz="4" w:space="0" w:color="auto"/>
              <w:right w:val="single" w:sz="4" w:space="0" w:color="auto"/>
            </w:tcBorders>
            <w:vAlign w:val="center"/>
          </w:tcPr>
          <w:p w:rsidR="00814FA1" w:rsidRPr="00F45A95" w:rsidRDefault="00814FA1" w:rsidP="00F45A95">
            <w:pPr>
              <w:spacing w:after="0" w:line="240" w:lineRule="auto"/>
              <w:rPr>
                <w:rFonts w:ascii="Times New Roman" w:hAnsi="Times New Roman"/>
                <w:lang w:eastAsia="ru-RU"/>
              </w:rPr>
            </w:pPr>
          </w:p>
        </w:tc>
        <w:tc>
          <w:tcPr>
            <w:tcW w:w="0" w:type="auto"/>
            <w:vMerge/>
            <w:tcBorders>
              <w:top w:val="single" w:sz="4" w:space="0" w:color="auto"/>
              <w:left w:val="single" w:sz="4" w:space="0" w:color="auto"/>
              <w:bottom w:val="single" w:sz="4" w:space="0" w:color="auto"/>
              <w:right w:val="single" w:sz="4" w:space="0" w:color="auto"/>
            </w:tcBorders>
            <w:vAlign w:val="center"/>
          </w:tcPr>
          <w:p w:rsidR="00814FA1" w:rsidRPr="00F45A95" w:rsidRDefault="00814FA1" w:rsidP="00F45A95">
            <w:pPr>
              <w:spacing w:after="0" w:line="240" w:lineRule="auto"/>
              <w:rPr>
                <w:rFonts w:ascii="Times New Roman" w:hAnsi="Times New Roman"/>
                <w:lang w:eastAsia="ru-RU"/>
              </w:rPr>
            </w:pPr>
          </w:p>
        </w:tc>
      </w:tr>
      <w:tr w:rsidR="00814FA1" w:rsidRPr="00330493" w:rsidTr="00E0168E">
        <w:trPr>
          <w:trHeight w:val="436"/>
        </w:trPr>
        <w:tc>
          <w:tcPr>
            <w:tcW w:w="3310" w:type="dxa"/>
            <w:tcBorders>
              <w:top w:val="nil"/>
              <w:left w:val="single" w:sz="4" w:space="0" w:color="auto"/>
              <w:bottom w:val="single" w:sz="4" w:space="0" w:color="auto"/>
              <w:right w:val="single" w:sz="4" w:space="0" w:color="auto"/>
            </w:tcBorders>
          </w:tcPr>
          <w:p w:rsidR="00814FA1" w:rsidRPr="00793291" w:rsidRDefault="00814FA1" w:rsidP="00793291">
            <w:pPr>
              <w:pStyle w:val="a3"/>
              <w:numPr>
                <w:ilvl w:val="0"/>
                <w:numId w:val="4"/>
              </w:numPr>
              <w:spacing w:after="0" w:line="240" w:lineRule="auto"/>
              <w:rPr>
                <w:rFonts w:ascii="Times New Roman" w:hAnsi="Times New Roman"/>
                <w:sz w:val="20"/>
                <w:szCs w:val="20"/>
              </w:rPr>
            </w:pPr>
            <w:r w:rsidRPr="00793291">
              <w:rPr>
                <w:rFonts w:ascii="Times New Roman" w:hAnsi="Times New Roman"/>
                <w:sz w:val="20"/>
                <w:szCs w:val="20"/>
              </w:rPr>
              <w:t xml:space="preserve">Благоустройство дворовых территорий МКД  </w:t>
            </w:r>
          </w:p>
          <w:p w:rsidR="00814FA1" w:rsidRDefault="00814FA1" w:rsidP="00793291">
            <w:pPr>
              <w:pStyle w:val="a3"/>
              <w:spacing w:after="0" w:line="240" w:lineRule="auto"/>
              <w:rPr>
                <w:rFonts w:ascii="Times New Roman" w:hAnsi="Times New Roman"/>
                <w:sz w:val="20"/>
                <w:szCs w:val="20"/>
                <w:lang w:eastAsia="ru-RU"/>
              </w:rPr>
            </w:pPr>
            <w:r>
              <w:rPr>
                <w:rFonts w:ascii="Times New Roman" w:hAnsi="Times New Roman"/>
                <w:sz w:val="20"/>
                <w:szCs w:val="20"/>
                <w:lang w:eastAsia="ru-RU"/>
              </w:rPr>
              <w:t>ул.Ленина д.44</w:t>
            </w:r>
          </w:p>
          <w:p w:rsidR="00814FA1" w:rsidRDefault="00814FA1" w:rsidP="00793291">
            <w:pPr>
              <w:pStyle w:val="a3"/>
              <w:spacing w:after="0" w:line="240" w:lineRule="auto"/>
              <w:rPr>
                <w:rFonts w:ascii="Times New Roman" w:hAnsi="Times New Roman"/>
                <w:sz w:val="20"/>
                <w:szCs w:val="20"/>
                <w:lang w:eastAsia="ru-RU"/>
              </w:rPr>
            </w:pPr>
            <w:r>
              <w:rPr>
                <w:rFonts w:ascii="Times New Roman" w:hAnsi="Times New Roman"/>
                <w:sz w:val="20"/>
                <w:szCs w:val="20"/>
                <w:lang w:eastAsia="ru-RU"/>
              </w:rPr>
              <w:t>ул.Ленина д.44а</w:t>
            </w:r>
          </w:p>
          <w:p w:rsidR="00814FA1" w:rsidRDefault="00814FA1" w:rsidP="00793291">
            <w:pPr>
              <w:pStyle w:val="a3"/>
              <w:spacing w:after="0" w:line="240" w:lineRule="auto"/>
              <w:rPr>
                <w:rFonts w:ascii="Times New Roman" w:hAnsi="Times New Roman"/>
                <w:sz w:val="20"/>
                <w:szCs w:val="20"/>
                <w:lang w:eastAsia="ru-RU"/>
              </w:rPr>
            </w:pPr>
            <w:r>
              <w:rPr>
                <w:rFonts w:ascii="Times New Roman" w:hAnsi="Times New Roman"/>
                <w:sz w:val="20"/>
                <w:szCs w:val="20"/>
                <w:lang w:eastAsia="ru-RU"/>
              </w:rPr>
              <w:t>ул.Ленина д.46</w:t>
            </w:r>
          </w:p>
          <w:p w:rsidR="00814FA1" w:rsidRDefault="00814FA1" w:rsidP="00793291">
            <w:pPr>
              <w:pStyle w:val="a3"/>
              <w:spacing w:after="0" w:line="240" w:lineRule="auto"/>
              <w:rPr>
                <w:rFonts w:ascii="Times New Roman" w:hAnsi="Times New Roman"/>
                <w:sz w:val="20"/>
                <w:szCs w:val="20"/>
                <w:lang w:eastAsia="ru-RU"/>
              </w:rPr>
            </w:pPr>
            <w:r>
              <w:rPr>
                <w:rFonts w:ascii="Times New Roman" w:hAnsi="Times New Roman"/>
                <w:sz w:val="20"/>
                <w:szCs w:val="20"/>
                <w:lang w:eastAsia="ru-RU"/>
              </w:rPr>
              <w:t>ул. Ленина д.48</w:t>
            </w:r>
          </w:p>
          <w:p w:rsidR="00814FA1" w:rsidRDefault="00814FA1" w:rsidP="00793291">
            <w:pPr>
              <w:pStyle w:val="a3"/>
              <w:spacing w:after="0" w:line="240" w:lineRule="auto"/>
              <w:rPr>
                <w:rFonts w:ascii="Times New Roman" w:hAnsi="Times New Roman"/>
                <w:sz w:val="20"/>
                <w:szCs w:val="20"/>
                <w:lang w:eastAsia="ru-RU"/>
              </w:rPr>
            </w:pPr>
            <w:r>
              <w:rPr>
                <w:rFonts w:ascii="Times New Roman" w:hAnsi="Times New Roman"/>
                <w:sz w:val="20"/>
                <w:szCs w:val="20"/>
                <w:lang w:eastAsia="ru-RU"/>
              </w:rPr>
              <w:t>ул.Центральная д.4</w:t>
            </w:r>
          </w:p>
          <w:p w:rsidR="00814FA1" w:rsidRDefault="00814FA1" w:rsidP="00793291">
            <w:pPr>
              <w:pStyle w:val="a3"/>
              <w:spacing w:after="0" w:line="240" w:lineRule="auto"/>
              <w:rPr>
                <w:rFonts w:ascii="Times New Roman" w:hAnsi="Times New Roman"/>
                <w:sz w:val="20"/>
                <w:szCs w:val="20"/>
                <w:lang w:eastAsia="ru-RU"/>
              </w:rPr>
            </w:pPr>
            <w:r>
              <w:rPr>
                <w:rFonts w:ascii="Times New Roman" w:hAnsi="Times New Roman"/>
                <w:sz w:val="20"/>
                <w:szCs w:val="20"/>
                <w:lang w:eastAsia="ru-RU"/>
              </w:rPr>
              <w:t>ул.Советская д.6</w:t>
            </w:r>
          </w:p>
          <w:p w:rsidR="00814FA1" w:rsidRDefault="00814FA1" w:rsidP="00793291">
            <w:pPr>
              <w:pStyle w:val="a3"/>
              <w:spacing w:after="0" w:line="240" w:lineRule="auto"/>
              <w:rPr>
                <w:rFonts w:ascii="Times New Roman" w:hAnsi="Times New Roman"/>
                <w:sz w:val="20"/>
                <w:szCs w:val="20"/>
                <w:lang w:eastAsia="ru-RU"/>
              </w:rPr>
            </w:pPr>
            <w:proofErr w:type="spellStart"/>
            <w:r>
              <w:rPr>
                <w:rFonts w:ascii="Times New Roman" w:hAnsi="Times New Roman"/>
                <w:sz w:val="20"/>
                <w:szCs w:val="20"/>
                <w:lang w:eastAsia="ru-RU"/>
              </w:rPr>
              <w:t>ул.Каклемина</w:t>
            </w:r>
            <w:proofErr w:type="spellEnd"/>
            <w:r>
              <w:rPr>
                <w:rFonts w:ascii="Times New Roman" w:hAnsi="Times New Roman"/>
                <w:sz w:val="20"/>
                <w:szCs w:val="20"/>
                <w:lang w:eastAsia="ru-RU"/>
              </w:rPr>
              <w:t xml:space="preserve"> д.35</w:t>
            </w:r>
          </w:p>
          <w:p w:rsidR="00814FA1" w:rsidRDefault="00814FA1" w:rsidP="00793291">
            <w:pPr>
              <w:pStyle w:val="a3"/>
              <w:spacing w:after="0" w:line="240" w:lineRule="auto"/>
              <w:rPr>
                <w:rFonts w:ascii="Times New Roman" w:hAnsi="Times New Roman"/>
                <w:sz w:val="20"/>
                <w:szCs w:val="20"/>
                <w:lang w:eastAsia="ru-RU"/>
              </w:rPr>
            </w:pPr>
            <w:proofErr w:type="spellStart"/>
            <w:r>
              <w:rPr>
                <w:rFonts w:ascii="Times New Roman" w:hAnsi="Times New Roman"/>
                <w:sz w:val="20"/>
                <w:szCs w:val="20"/>
                <w:lang w:eastAsia="ru-RU"/>
              </w:rPr>
              <w:t>ул.Каклемина</w:t>
            </w:r>
            <w:proofErr w:type="spellEnd"/>
            <w:r>
              <w:rPr>
                <w:rFonts w:ascii="Times New Roman" w:hAnsi="Times New Roman"/>
                <w:sz w:val="20"/>
                <w:szCs w:val="20"/>
                <w:lang w:eastAsia="ru-RU"/>
              </w:rPr>
              <w:t xml:space="preserve"> д.37</w:t>
            </w:r>
          </w:p>
          <w:p w:rsidR="00814FA1" w:rsidRDefault="00814FA1" w:rsidP="00793291">
            <w:pPr>
              <w:pStyle w:val="a3"/>
              <w:spacing w:after="0" w:line="240" w:lineRule="auto"/>
              <w:rPr>
                <w:rFonts w:ascii="Times New Roman" w:hAnsi="Times New Roman"/>
                <w:sz w:val="20"/>
                <w:szCs w:val="20"/>
                <w:lang w:eastAsia="ru-RU"/>
              </w:rPr>
            </w:pPr>
            <w:proofErr w:type="spellStart"/>
            <w:r>
              <w:rPr>
                <w:rFonts w:ascii="Times New Roman" w:hAnsi="Times New Roman"/>
                <w:sz w:val="20"/>
                <w:szCs w:val="20"/>
                <w:lang w:eastAsia="ru-RU"/>
              </w:rPr>
              <w:t>ул.Каклемина</w:t>
            </w:r>
            <w:proofErr w:type="spellEnd"/>
            <w:r>
              <w:rPr>
                <w:rFonts w:ascii="Times New Roman" w:hAnsi="Times New Roman"/>
                <w:sz w:val="20"/>
                <w:szCs w:val="20"/>
                <w:lang w:eastAsia="ru-RU"/>
              </w:rPr>
              <w:t xml:space="preserve"> д.39</w:t>
            </w:r>
          </w:p>
          <w:p w:rsidR="00814FA1" w:rsidRDefault="00814FA1" w:rsidP="00793291">
            <w:pPr>
              <w:pStyle w:val="a3"/>
              <w:spacing w:after="0" w:line="240" w:lineRule="auto"/>
              <w:rPr>
                <w:rFonts w:ascii="Times New Roman" w:hAnsi="Times New Roman"/>
                <w:sz w:val="20"/>
                <w:szCs w:val="20"/>
                <w:lang w:eastAsia="ru-RU"/>
              </w:rPr>
            </w:pPr>
            <w:proofErr w:type="spellStart"/>
            <w:r>
              <w:rPr>
                <w:rFonts w:ascii="Times New Roman" w:hAnsi="Times New Roman"/>
                <w:sz w:val="20"/>
                <w:szCs w:val="20"/>
                <w:lang w:eastAsia="ru-RU"/>
              </w:rPr>
              <w:t>ул.Каклемина</w:t>
            </w:r>
            <w:proofErr w:type="spellEnd"/>
            <w:r>
              <w:rPr>
                <w:rFonts w:ascii="Times New Roman" w:hAnsi="Times New Roman"/>
                <w:sz w:val="20"/>
                <w:szCs w:val="20"/>
                <w:lang w:eastAsia="ru-RU"/>
              </w:rPr>
              <w:t xml:space="preserve"> д.41</w:t>
            </w:r>
          </w:p>
          <w:p w:rsidR="00814FA1" w:rsidRDefault="00814FA1" w:rsidP="00793291">
            <w:pPr>
              <w:pStyle w:val="a3"/>
              <w:spacing w:after="0" w:line="240" w:lineRule="auto"/>
              <w:rPr>
                <w:rFonts w:ascii="Times New Roman" w:hAnsi="Times New Roman"/>
                <w:sz w:val="20"/>
                <w:szCs w:val="20"/>
                <w:lang w:eastAsia="ru-RU"/>
              </w:rPr>
            </w:pPr>
            <w:r>
              <w:rPr>
                <w:rFonts w:ascii="Times New Roman" w:hAnsi="Times New Roman"/>
                <w:sz w:val="20"/>
                <w:szCs w:val="20"/>
                <w:lang w:eastAsia="ru-RU"/>
              </w:rPr>
              <w:t>ул.Павлодарская д.9</w:t>
            </w:r>
          </w:p>
          <w:p w:rsidR="00814FA1" w:rsidRDefault="00814FA1" w:rsidP="00793291">
            <w:pPr>
              <w:pStyle w:val="a3"/>
              <w:spacing w:after="0" w:line="240" w:lineRule="auto"/>
              <w:rPr>
                <w:rFonts w:ascii="Times New Roman" w:hAnsi="Times New Roman"/>
                <w:sz w:val="20"/>
                <w:szCs w:val="20"/>
                <w:lang w:eastAsia="ru-RU"/>
              </w:rPr>
            </w:pPr>
            <w:r>
              <w:rPr>
                <w:rFonts w:ascii="Times New Roman" w:hAnsi="Times New Roman"/>
                <w:sz w:val="20"/>
                <w:szCs w:val="20"/>
                <w:lang w:eastAsia="ru-RU"/>
              </w:rPr>
              <w:t>ул.Павлодарская д.11</w:t>
            </w:r>
          </w:p>
          <w:p w:rsidR="00814FA1" w:rsidRDefault="00814FA1" w:rsidP="00793291">
            <w:pPr>
              <w:pStyle w:val="a3"/>
              <w:spacing w:after="0" w:line="240" w:lineRule="auto"/>
              <w:rPr>
                <w:rFonts w:ascii="Times New Roman" w:hAnsi="Times New Roman"/>
                <w:sz w:val="20"/>
                <w:szCs w:val="20"/>
                <w:lang w:eastAsia="ru-RU"/>
              </w:rPr>
            </w:pPr>
            <w:r>
              <w:rPr>
                <w:rFonts w:ascii="Times New Roman" w:hAnsi="Times New Roman"/>
                <w:sz w:val="20"/>
                <w:szCs w:val="20"/>
                <w:lang w:eastAsia="ru-RU"/>
              </w:rPr>
              <w:t>ул.Павлодарская д.13</w:t>
            </w:r>
          </w:p>
          <w:p w:rsidR="00814FA1" w:rsidRDefault="00814FA1" w:rsidP="00793291">
            <w:pPr>
              <w:pStyle w:val="a3"/>
              <w:spacing w:after="0" w:line="240" w:lineRule="auto"/>
              <w:rPr>
                <w:rFonts w:ascii="Times New Roman" w:hAnsi="Times New Roman"/>
                <w:sz w:val="20"/>
                <w:szCs w:val="20"/>
                <w:lang w:eastAsia="ru-RU"/>
              </w:rPr>
            </w:pPr>
            <w:r>
              <w:rPr>
                <w:rFonts w:ascii="Times New Roman" w:hAnsi="Times New Roman"/>
                <w:sz w:val="20"/>
                <w:szCs w:val="20"/>
                <w:lang w:eastAsia="ru-RU"/>
              </w:rPr>
              <w:t>ул.Павлодарская д.15</w:t>
            </w:r>
          </w:p>
          <w:p w:rsidR="00814FA1" w:rsidRDefault="00814FA1" w:rsidP="00793291">
            <w:pPr>
              <w:pStyle w:val="a3"/>
              <w:spacing w:after="0" w:line="240" w:lineRule="auto"/>
              <w:rPr>
                <w:rFonts w:ascii="Times New Roman" w:hAnsi="Times New Roman"/>
                <w:sz w:val="20"/>
                <w:szCs w:val="20"/>
                <w:lang w:eastAsia="ru-RU"/>
              </w:rPr>
            </w:pPr>
            <w:r>
              <w:rPr>
                <w:rFonts w:ascii="Times New Roman" w:hAnsi="Times New Roman"/>
                <w:sz w:val="20"/>
                <w:szCs w:val="20"/>
                <w:lang w:eastAsia="ru-RU"/>
              </w:rPr>
              <w:t>ул.Роща д.22</w:t>
            </w:r>
          </w:p>
          <w:p w:rsidR="00814FA1" w:rsidRDefault="00814FA1" w:rsidP="00793291">
            <w:pPr>
              <w:pStyle w:val="a3"/>
              <w:spacing w:after="0" w:line="240" w:lineRule="auto"/>
              <w:rPr>
                <w:rFonts w:ascii="Times New Roman" w:hAnsi="Times New Roman"/>
                <w:sz w:val="20"/>
                <w:szCs w:val="20"/>
                <w:lang w:eastAsia="ru-RU"/>
              </w:rPr>
            </w:pPr>
            <w:r>
              <w:rPr>
                <w:rFonts w:ascii="Times New Roman" w:hAnsi="Times New Roman"/>
                <w:sz w:val="20"/>
                <w:szCs w:val="20"/>
                <w:lang w:eastAsia="ru-RU"/>
              </w:rPr>
              <w:t>ул.Целинная д.29</w:t>
            </w:r>
          </w:p>
          <w:p w:rsidR="00814FA1" w:rsidRDefault="00814FA1" w:rsidP="00793291">
            <w:pPr>
              <w:pStyle w:val="a3"/>
              <w:spacing w:after="0" w:line="240" w:lineRule="auto"/>
              <w:rPr>
                <w:rFonts w:ascii="Times New Roman" w:hAnsi="Times New Roman"/>
                <w:sz w:val="20"/>
                <w:szCs w:val="20"/>
                <w:lang w:eastAsia="ru-RU"/>
              </w:rPr>
            </w:pPr>
            <w:r>
              <w:rPr>
                <w:rFonts w:ascii="Times New Roman" w:hAnsi="Times New Roman"/>
                <w:sz w:val="20"/>
                <w:szCs w:val="20"/>
                <w:lang w:eastAsia="ru-RU"/>
              </w:rPr>
              <w:t>ул.Целинная д.48</w:t>
            </w:r>
          </w:p>
          <w:p w:rsidR="00814FA1" w:rsidRPr="00793291" w:rsidRDefault="00814FA1" w:rsidP="00793291">
            <w:pPr>
              <w:pStyle w:val="a3"/>
              <w:spacing w:after="0" w:line="240" w:lineRule="auto"/>
              <w:rPr>
                <w:rFonts w:ascii="Times New Roman" w:hAnsi="Times New Roman"/>
                <w:sz w:val="20"/>
                <w:szCs w:val="20"/>
                <w:lang w:eastAsia="ru-RU"/>
              </w:rPr>
            </w:pPr>
            <w:r>
              <w:rPr>
                <w:rFonts w:ascii="Times New Roman" w:hAnsi="Times New Roman"/>
                <w:sz w:val="20"/>
                <w:szCs w:val="20"/>
                <w:lang w:eastAsia="ru-RU"/>
              </w:rPr>
              <w:t>ул.Целинная д.50</w:t>
            </w:r>
          </w:p>
        </w:tc>
        <w:tc>
          <w:tcPr>
            <w:tcW w:w="1694" w:type="dxa"/>
            <w:tcBorders>
              <w:top w:val="nil"/>
              <w:left w:val="nil"/>
              <w:bottom w:val="single" w:sz="4" w:space="0" w:color="auto"/>
              <w:right w:val="single" w:sz="4" w:space="0" w:color="auto"/>
            </w:tcBorders>
          </w:tcPr>
          <w:p w:rsidR="00814FA1" w:rsidRDefault="00814FA1" w:rsidP="00F45A95">
            <w:pPr>
              <w:spacing w:after="0" w:line="240" w:lineRule="auto"/>
              <w:jc w:val="center"/>
              <w:rPr>
                <w:rFonts w:ascii="Times New Roman" w:hAnsi="Times New Roman"/>
                <w:sz w:val="20"/>
                <w:szCs w:val="20"/>
                <w:lang w:eastAsia="ru-RU"/>
              </w:rPr>
            </w:pPr>
            <w:r w:rsidRPr="00F45A95">
              <w:rPr>
                <w:rFonts w:ascii="Times New Roman" w:hAnsi="Times New Roman"/>
                <w:sz w:val="20"/>
                <w:szCs w:val="20"/>
                <w:lang w:eastAsia="ru-RU"/>
              </w:rPr>
              <w:t xml:space="preserve">Администрация </w:t>
            </w:r>
          </w:p>
          <w:p w:rsidR="00814FA1" w:rsidRDefault="00814FA1" w:rsidP="00F45A95">
            <w:pPr>
              <w:spacing w:after="0" w:line="240" w:lineRule="auto"/>
              <w:jc w:val="center"/>
              <w:rPr>
                <w:rFonts w:ascii="Times New Roman" w:hAnsi="Times New Roman"/>
                <w:sz w:val="20"/>
                <w:szCs w:val="20"/>
                <w:lang w:eastAsia="ru-RU"/>
              </w:rPr>
            </w:pPr>
            <w:r>
              <w:rPr>
                <w:rFonts w:ascii="Times New Roman" w:hAnsi="Times New Roman"/>
                <w:sz w:val="20"/>
                <w:szCs w:val="20"/>
                <w:lang w:eastAsia="ru-RU"/>
              </w:rPr>
              <w:t>Кыштовского сельсовета</w:t>
            </w:r>
          </w:p>
          <w:p w:rsidR="00814FA1" w:rsidRPr="00F45A95" w:rsidRDefault="00814FA1" w:rsidP="00F45A95">
            <w:pPr>
              <w:spacing w:after="0" w:line="240" w:lineRule="auto"/>
              <w:jc w:val="center"/>
              <w:rPr>
                <w:rFonts w:ascii="Times New Roman" w:hAnsi="Times New Roman"/>
                <w:sz w:val="20"/>
                <w:szCs w:val="20"/>
                <w:lang w:eastAsia="ru-RU"/>
              </w:rPr>
            </w:pPr>
            <w:r>
              <w:rPr>
                <w:rFonts w:ascii="Times New Roman" w:hAnsi="Times New Roman"/>
                <w:sz w:val="20"/>
                <w:szCs w:val="20"/>
              </w:rPr>
              <w:t>Кыштовского</w:t>
            </w:r>
            <w:r w:rsidRPr="00F45A95">
              <w:rPr>
                <w:rFonts w:ascii="Times New Roman" w:hAnsi="Times New Roman"/>
                <w:sz w:val="20"/>
                <w:szCs w:val="20"/>
              </w:rPr>
              <w:t xml:space="preserve"> района Новосибирской области  </w:t>
            </w:r>
          </w:p>
        </w:tc>
        <w:tc>
          <w:tcPr>
            <w:tcW w:w="1287" w:type="dxa"/>
            <w:tcBorders>
              <w:top w:val="nil"/>
              <w:left w:val="nil"/>
              <w:bottom w:val="single" w:sz="4" w:space="0" w:color="auto"/>
              <w:right w:val="single" w:sz="4" w:space="0" w:color="auto"/>
            </w:tcBorders>
          </w:tcPr>
          <w:p w:rsidR="00814FA1" w:rsidRPr="00F45A95" w:rsidRDefault="00814FA1" w:rsidP="00F45A95">
            <w:pPr>
              <w:spacing w:after="0" w:line="240" w:lineRule="auto"/>
              <w:jc w:val="center"/>
              <w:rPr>
                <w:rFonts w:ascii="Times New Roman" w:hAnsi="Times New Roman"/>
                <w:sz w:val="20"/>
                <w:szCs w:val="20"/>
                <w:lang w:eastAsia="ru-RU"/>
              </w:rPr>
            </w:pPr>
            <w:r>
              <w:rPr>
                <w:rFonts w:ascii="Times New Roman" w:hAnsi="Times New Roman"/>
                <w:sz w:val="20"/>
                <w:szCs w:val="20"/>
                <w:lang w:eastAsia="ru-RU"/>
              </w:rPr>
              <w:t>2018</w:t>
            </w:r>
          </w:p>
        </w:tc>
        <w:tc>
          <w:tcPr>
            <w:tcW w:w="1290" w:type="dxa"/>
            <w:tcBorders>
              <w:top w:val="nil"/>
              <w:left w:val="nil"/>
              <w:bottom w:val="single" w:sz="4" w:space="0" w:color="auto"/>
              <w:right w:val="single" w:sz="4" w:space="0" w:color="auto"/>
            </w:tcBorders>
          </w:tcPr>
          <w:p w:rsidR="00814FA1" w:rsidRPr="00F45A95" w:rsidRDefault="00DE5F2B" w:rsidP="00F45A95">
            <w:pPr>
              <w:spacing w:after="0" w:line="240" w:lineRule="auto"/>
              <w:jc w:val="center"/>
              <w:rPr>
                <w:rFonts w:ascii="Times New Roman" w:hAnsi="Times New Roman"/>
                <w:sz w:val="20"/>
                <w:szCs w:val="20"/>
                <w:lang w:eastAsia="ru-RU"/>
              </w:rPr>
            </w:pPr>
            <w:r>
              <w:rPr>
                <w:rFonts w:ascii="Times New Roman" w:hAnsi="Times New Roman"/>
                <w:sz w:val="20"/>
                <w:szCs w:val="20"/>
                <w:lang w:eastAsia="ru-RU"/>
              </w:rPr>
              <w:t>2024</w:t>
            </w:r>
          </w:p>
        </w:tc>
        <w:tc>
          <w:tcPr>
            <w:tcW w:w="2581" w:type="dxa"/>
            <w:tcBorders>
              <w:top w:val="nil"/>
              <w:left w:val="nil"/>
              <w:bottom w:val="single" w:sz="4" w:space="0" w:color="auto"/>
              <w:right w:val="single" w:sz="4" w:space="0" w:color="auto"/>
            </w:tcBorders>
          </w:tcPr>
          <w:p w:rsidR="00814FA1" w:rsidRPr="00F45A95" w:rsidRDefault="00814FA1" w:rsidP="00F45A95">
            <w:pPr>
              <w:spacing w:after="0" w:line="240" w:lineRule="auto"/>
              <w:rPr>
                <w:rFonts w:ascii="Times New Roman" w:hAnsi="Times New Roman"/>
                <w:sz w:val="20"/>
                <w:szCs w:val="20"/>
                <w:lang w:eastAsia="ru-RU"/>
              </w:rPr>
            </w:pPr>
            <w:r w:rsidRPr="00F45A95">
              <w:rPr>
                <w:rFonts w:ascii="Times New Roman" w:hAnsi="Times New Roman"/>
                <w:sz w:val="20"/>
                <w:szCs w:val="20"/>
                <w:lang w:eastAsia="ru-RU"/>
              </w:rPr>
              <w:t xml:space="preserve"> Улучшение содержания объектов дворовых территории многоквартирных домов </w:t>
            </w:r>
          </w:p>
        </w:tc>
        <w:tc>
          <w:tcPr>
            <w:tcW w:w="2362" w:type="dxa"/>
            <w:tcBorders>
              <w:top w:val="nil"/>
              <w:left w:val="nil"/>
              <w:bottom w:val="single" w:sz="4" w:space="0" w:color="auto"/>
              <w:right w:val="single" w:sz="4" w:space="0" w:color="auto"/>
            </w:tcBorders>
          </w:tcPr>
          <w:p w:rsidR="00814FA1" w:rsidRPr="00F45A95" w:rsidRDefault="00814FA1" w:rsidP="00F45A95">
            <w:pPr>
              <w:spacing w:after="0" w:line="240" w:lineRule="auto"/>
              <w:rPr>
                <w:rFonts w:ascii="Times New Roman" w:hAnsi="Times New Roman"/>
                <w:sz w:val="20"/>
                <w:szCs w:val="20"/>
              </w:rPr>
            </w:pPr>
            <w:r w:rsidRPr="00F45A95">
              <w:rPr>
                <w:rFonts w:ascii="Times New Roman" w:hAnsi="Times New Roman"/>
                <w:sz w:val="20"/>
                <w:szCs w:val="20"/>
              </w:rPr>
              <w:t xml:space="preserve">- </w:t>
            </w:r>
            <w:r>
              <w:rPr>
                <w:rFonts w:ascii="Times New Roman" w:hAnsi="Times New Roman"/>
                <w:sz w:val="20"/>
                <w:szCs w:val="20"/>
              </w:rPr>
              <w:t>ремонтно-восстановительные работы пешеходных дорожек и тротуаров</w:t>
            </w:r>
          </w:p>
          <w:p w:rsidR="00814FA1" w:rsidRPr="00F45A95" w:rsidRDefault="00814FA1" w:rsidP="00F45A95">
            <w:pPr>
              <w:spacing w:after="0" w:line="240" w:lineRule="auto"/>
              <w:rPr>
                <w:rFonts w:ascii="Times New Roman" w:hAnsi="Times New Roman"/>
                <w:sz w:val="20"/>
                <w:szCs w:val="20"/>
              </w:rPr>
            </w:pPr>
            <w:r w:rsidRPr="00F45A95">
              <w:rPr>
                <w:rFonts w:ascii="Times New Roman" w:hAnsi="Times New Roman"/>
                <w:sz w:val="20"/>
                <w:szCs w:val="20"/>
              </w:rPr>
              <w:t>- озеленение</w:t>
            </w:r>
            <w:r>
              <w:rPr>
                <w:rFonts w:ascii="Times New Roman" w:hAnsi="Times New Roman"/>
                <w:sz w:val="20"/>
                <w:szCs w:val="20"/>
              </w:rPr>
              <w:t xml:space="preserve"> территории (посадка  деревьев, скос травы, обустройство газонов)</w:t>
            </w:r>
          </w:p>
          <w:p w:rsidR="00814FA1" w:rsidRPr="00F45A95" w:rsidRDefault="00814FA1" w:rsidP="00F45A95">
            <w:pPr>
              <w:spacing w:after="0" w:line="240" w:lineRule="auto"/>
              <w:rPr>
                <w:rFonts w:ascii="Times New Roman" w:hAnsi="Times New Roman"/>
                <w:sz w:val="20"/>
                <w:szCs w:val="20"/>
              </w:rPr>
            </w:pPr>
            <w:r w:rsidRPr="00F45A95">
              <w:rPr>
                <w:rFonts w:ascii="Times New Roman" w:hAnsi="Times New Roman"/>
                <w:sz w:val="20"/>
                <w:szCs w:val="20"/>
              </w:rPr>
              <w:t xml:space="preserve">- </w:t>
            </w:r>
            <w:r>
              <w:rPr>
                <w:rFonts w:ascii="Times New Roman" w:hAnsi="Times New Roman"/>
                <w:sz w:val="20"/>
                <w:szCs w:val="20"/>
              </w:rPr>
              <w:t xml:space="preserve">обеспечение освещения дворовых территорий </w:t>
            </w:r>
          </w:p>
          <w:p w:rsidR="00814FA1" w:rsidRPr="00F45A95" w:rsidRDefault="00814FA1" w:rsidP="00F45A95">
            <w:pPr>
              <w:spacing w:after="0" w:line="240" w:lineRule="auto"/>
              <w:rPr>
                <w:rFonts w:ascii="Times New Roman" w:hAnsi="Times New Roman"/>
                <w:sz w:val="20"/>
                <w:szCs w:val="20"/>
              </w:rPr>
            </w:pPr>
            <w:r>
              <w:rPr>
                <w:rFonts w:ascii="Times New Roman" w:hAnsi="Times New Roman"/>
                <w:sz w:val="20"/>
                <w:szCs w:val="20"/>
              </w:rPr>
              <w:t>- ремонт дворовых проездов</w:t>
            </w:r>
            <w:r w:rsidRPr="00F45A95">
              <w:rPr>
                <w:rFonts w:ascii="Times New Roman" w:hAnsi="Times New Roman"/>
                <w:sz w:val="20"/>
                <w:szCs w:val="20"/>
              </w:rPr>
              <w:t xml:space="preserve"> </w:t>
            </w:r>
          </w:p>
          <w:p w:rsidR="00814FA1" w:rsidRPr="00F45A95" w:rsidRDefault="00814FA1" w:rsidP="00F45A95">
            <w:pPr>
              <w:spacing w:after="0" w:line="240" w:lineRule="auto"/>
              <w:rPr>
                <w:rFonts w:ascii="Times New Roman" w:hAnsi="Times New Roman"/>
                <w:sz w:val="20"/>
                <w:szCs w:val="20"/>
              </w:rPr>
            </w:pPr>
            <w:r>
              <w:rPr>
                <w:rFonts w:ascii="Times New Roman" w:hAnsi="Times New Roman"/>
                <w:sz w:val="20"/>
                <w:szCs w:val="20"/>
              </w:rPr>
              <w:t>- установка малых форм (урн, скамеек)</w:t>
            </w:r>
          </w:p>
        </w:tc>
        <w:tc>
          <w:tcPr>
            <w:tcW w:w="2348" w:type="dxa"/>
            <w:tcBorders>
              <w:top w:val="nil"/>
              <w:left w:val="nil"/>
              <w:bottom w:val="single" w:sz="4" w:space="0" w:color="auto"/>
              <w:right w:val="single" w:sz="4" w:space="0" w:color="auto"/>
            </w:tcBorders>
          </w:tcPr>
          <w:p w:rsidR="00814FA1" w:rsidRPr="00F45A95" w:rsidRDefault="00814FA1" w:rsidP="00F45A95">
            <w:pPr>
              <w:spacing w:after="0" w:line="240" w:lineRule="auto"/>
              <w:rPr>
                <w:rFonts w:ascii="Times New Roman" w:hAnsi="Times New Roman"/>
                <w:sz w:val="20"/>
                <w:szCs w:val="20"/>
                <w:lang w:eastAsia="ru-RU"/>
              </w:rPr>
            </w:pPr>
            <w:r w:rsidRPr="00F45A95">
              <w:rPr>
                <w:rFonts w:ascii="Times New Roman" w:hAnsi="Times New Roman"/>
                <w:sz w:val="20"/>
                <w:szCs w:val="20"/>
                <w:lang w:eastAsia="ru-RU"/>
              </w:rPr>
              <w:t>Увеличение доли благоустроенных дворовых территорий от общего количества дворовых территорий</w:t>
            </w:r>
          </w:p>
        </w:tc>
      </w:tr>
      <w:tr w:rsidR="00814FA1" w:rsidRPr="00330493" w:rsidTr="00021124">
        <w:trPr>
          <w:trHeight w:val="3660"/>
        </w:trPr>
        <w:tc>
          <w:tcPr>
            <w:tcW w:w="3310" w:type="dxa"/>
            <w:tcBorders>
              <w:top w:val="single" w:sz="4" w:space="0" w:color="auto"/>
              <w:left w:val="single" w:sz="4" w:space="0" w:color="auto"/>
              <w:bottom w:val="single" w:sz="4" w:space="0" w:color="auto"/>
              <w:right w:val="single" w:sz="4" w:space="0" w:color="auto"/>
            </w:tcBorders>
          </w:tcPr>
          <w:p w:rsidR="00814FA1" w:rsidRDefault="00814FA1" w:rsidP="00F45A95">
            <w:pPr>
              <w:spacing w:after="0" w:line="240" w:lineRule="auto"/>
              <w:rPr>
                <w:rFonts w:ascii="Times New Roman" w:hAnsi="Times New Roman"/>
                <w:sz w:val="20"/>
                <w:szCs w:val="20"/>
              </w:rPr>
            </w:pPr>
            <w:r>
              <w:rPr>
                <w:rFonts w:ascii="Times New Roman" w:hAnsi="Times New Roman"/>
                <w:sz w:val="20"/>
                <w:szCs w:val="20"/>
              </w:rPr>
              <w:lastRenderedPageBreak/>
              <w:t>2</w:t>
            </w:r>
            <w:r w:rsidRPr="00F45A95">
              <w:rPr>
                <w:rFonts w:ascii="Times New Roman" w:hAnsi="Times New Roman"/>
                <w:sz w:val="20"/>
                <w:szCs w:val="20"/>
              </w:rPr>
              <w:t>.Бл</w:t>
            </w:r>
            <w:r>
              <w:rPr>
                <w:rFonts w:ascii="Times New Roman" w:hAnsi="Times New Roman"/>
                <w:sz w:val="20"/>
                <w:szCs w:val="20"/>
              </w:rPr>
              <w:t xml:space="preserve">агоустройство Сквера Семьи по ул. </w:t>
            </w:r>
            <w:proofErr w:type="spellStart"/>
            <w:r>
              <w:rPr>
                <w:rFonts w:ascii="Times New Roman" w:hAnsi="Times New Roman"/>
                <w:sz w:val="20"/>
                <w:szCs w:val="20"/>
              </w:rPr>
              <w:t>Каклемина</w:t>
            </w:r>
            <w:proofErr w:type="spellEnd"/>
          </w:p>
          <w:p w:rsidR="00814FA1" w:rsidRPr="00793291" w:rsidRDefault="00814FA1" w:rsidP="00793291">
            <w:pPr>
              <w:rPr>
                <w:rFonts w:ascii="Times New Roman" w:hAnsi="Times New Roman"/>
                <w:sz w:val="20"/>
                <w:szCs w:val="20"/>
              </w:rPr>
            </w:pPr>
          </w:p>
          <w:p w:rsidR="00814FA1" w:rsidRPr="00793291" w:rsidRDefault="00814FA1" w:rsidP="00793291">
            <w:pPr>
              <w:rPr>
                <w:rFonts w:ascii="Times New Roman" w:hAnsi="Times New Roman"/>
                <w:sz w:val="20"/>
                <w:szCs w:val="20"/>
              </w:rPr>
            </w:pPr>
          </w:p>
          <w:p w:rsidR="00814FA1" w:rsidRPr="00793291" w:rsidRDefault="00814FA1" w:rsidP="00793291">
            <w:pPr>
              <w:rPr>
                <w:rFonts w:ascii="Times New Roman" w:hAnsi="Times New Roman"/>
                <w:sz w:val="20"/>
                <w:szCs w:val="20"/>
              </w:rPr>
            </w:pPr>
          </w:p>
          <w:p w:rsidR="00814FA1" w:rsidRPr="00793291" w:rsidRDefault="00814FA1" w:rsidP="00793291">
            <w:pPr>
              <w:rPr>
                <w:rFonts w:ascii="Times New Roman" w:hAnsi="Times New Roman"/>
                <w:sz w:val="20"/>
                <w:szCs w:val="20"/>
              </w:rPr>
            </w:pPr>
          </w:p>
          <w:p w:rsidR="00814FA1" w:rsidRPr="00793291" w:rsidRDefault="00814FA1" w:rsidP="00793291">
            <w:pPr>
              <w:rPr>
                <w:rFonts w:ascii="Times New Roman" w:hAnsi="Times New Roman"/>
                <w:sz w:val="20"/>
                <w:szCs w:val="20"/>
              </w:rPr>
            </w:pPr>
          </w:p>
          <w:p w:rsidR="00814FA1" w:rsidRPr="00793291" w:rsidRDefault="00814FA1" w:rsidP="00793291">
            <w:pPr>
              <w:rPr>
                <w:rFonts w:ascii="Times New Roman" w:hAnsi="Times New Roman"/>
                <w:sz w:val="20"/>
                <w:szCs w:val="20"/>
              </w:rPr>
            </w:pPr>
          </w:p>
          <w:p w:rsidR="00814FA1" w:rsidRPr="00793291" w:rsidRDefault="00814FA1" w:rsidP="00793291">
            <w:pPr>
              <w:rPr>
                <w:rFonts w:ascii="Times New Roman" w:hAnsi="Times New Roman"/>
                <w:sz w:val="20"/>
                <w:szCs w:val="20"/>
              </w:rPr>
            </w:pPr>
          </w:p>
        </w:tc>
        <w:tc>
          <w:tcPr>
            <w:tcW w:w="1694" w:type="dxa"/>
            <w:tcBorders>
              <w:top w:val="single" w:sz="4" w:space="0" w:color="auto"/>
              <w:left w:val="nil"/>
              <w:bottom w:val="single" w:sz="4" w:space="0" w:color="auto"/>
              <w:right w:val="single" w:sz="4" w:space="0" w:color="auto"/>
            </w:tcBorders>
          </w:tcPr>
          <w:p w:rsidR="00814FA1" w:rsidRDefault="00814FA1" w:rsidP="0048530A">
            <w:pPr>
              <w:spacing w:after="0" w:line="240" w:lineRule="auto"/>
              <w:jc w:val="center"/>
              <w:rPr>
                <w:rFonts w:ascii="Times New Roman" w:hAnsi="Times New Roman"/>
                <w:sz w:val="20"/>
                <w:szCs w:val="20"/>
                <w:lang w:eastAsia="ru-RU"/>
              </w:rPr>
            </w:pPr>
            <w:r w:rsidRPr="00F45A95">
              <w:rPr>
                <w:rFonts w:ascii="Times New Roman" w:hAnsi="Times New Roman"/>
                <w:sz w:val="20"/>
                <w:szCs w:val="20"/>
                <w:lang w:eastAsia="ru-RU"/>
              </w:rPr>
              <w:t xml:space="preserve">Администрация </w:t>
            </w:r>
          </w:p>
          <w:p w:rsidR="00814FA1" w:rsidRDefault="00814FA1" w:rsidP="0048530A">
            <w:pPr>
              <w:spacing w:after="0" w:line="240" w:lineRule="auto"/>
              <w:jc w:val="center"/>
              <w:rPr>
                <w:rFonts w:ascii="Times New Roman" w:hAnsi="Times New Roman"/>
                <w:sz w:val="20"/>
                <w:szCs w:val="20"/>
                <w:lang w:eastAsia="ru-RU"/>
              </w:rPr>
            </w:pPr>
            <w:r>
              <w:rPr>
                <w:rFonts w:ascii="Times New Roman" w:hAnsi="Times New Roman"/>
                <w:sz w:val="20"/>
                <w:szCs w:val="20"/>
                <w:lang w:eastAsia="ru-RU"/>
              </w:rPr>
              <w:t>Кыштовского сельсовета</w:t>
            </w:r>
          </w:p>
          <w:p w:rsidR="00814FA1" w:rsidRDefault="00814FA1" w:rsidP="0048530A">
            <w:pPr>
              <w:spacing w:after="0" w:line="240" w:lineRule="auto"/>
              <w:jc w:val="center"/>
              <w:rPr>
                <w:rFonts w:ascii="Times New Roman" w:hAnsi="Times New Roman"/>
                <w:sz w:val="20"/>
                <w:szCs w:val="20"/>
                <w:lang w:eastAsia="ru-RU"/>
              </w:rPr>
            </w:pPr>
            <w:r>
              <w:rPr>
                <w:rFonts w:ascii="Times New Roman" w:hAnsi="Times New Roman"/>
                <w:sz w:val="20"/>
                <w:szCs w:val="20"/>
              </w:rPr>
              <w:t>Кыштовского</w:t>
            </w:r>
            <w:r w:rsidRPr="00F45A95">
              <w:rPr>
                <w:rFonts w:ascii="Times New Roman" w:hAnsi="Times New Roman"/>
                <w:sz w:val="20"/>
                <w:szCs w:val="20"/>
              </w:rPr>
              <w:t xml:space="preserve"> района Новосибирской области  </w:t>
            </w:r>
          </w:p>
          <w:p w:rsidR="00814FA1" w:rsidRPr="002B6AD6" w:rsidRDefault="00814FA1" w:rsidP="002B6AD6">
            <w:pPr>
              <w:rPr>
                <w:rFonts w:ascii="Times New Roman" w:hAnsi="Times New Roman"/>
                <w:sz w:val="20"/>
                <w:szCs w:val="20"/>
                <w:lang w:eastAsia="ru-RU"/>
              </w:rPr>
            </w:pPr>
          </w:p>
          <w:p w:rsidR="00814FA1" w:rsidRPr="002B6AD6" w:rsidRDefault="00814FA1" w:rsidP="002B6AD6">
            <w:pPr>
              <w:rPr>
                <w:rFonts w:ascii="Times New Roman" w:hAnsi="Times New Roman"/>
                <w:sz w:val="20"/>
                <w:szCs w:val="20"/>
                <w:lang w:eastAsia="ru-RU"/>
              </w:rPr>
            </w:pPr>
          </w:p>
          <w:p w:rsidR="00814FA1" w:rsidRPr="002B6AD6" w:rsidRDefault="00814FA1" w:rsidP="002B6AD6">
            <w:pPr>
              <w:rPr>
                <w:rFonts w:ascii="Times New Roman" w:hAnsi="Times New Roman"/>
                <w:sz w:val="20"/>
                <w:szCs w:val="20"/>
                <w:lang w:eastAsia="ru-RU"/>
              </w:rPr>
            </w:pPr>
          </w:p>
          <w:p w:rsidR="00814FA1" w:rsidRPr="002B6AD6" w:rsidRDefault="00814FA1" w:rsidP="002B6AD6">
            <w:pPr>
              <w:rPr>
                <w:rFonts w:ascii="Times New Roman" w:hAnsi="Times New Roman"/>
                <w:sz w:val="20"/>
                <w:szCs w:val="20"/>
                <w:lang w:eastAsia="ru-RU"/>
              </w:rPr>
            </w:pPr>
          </w:p>
          <w:p w:rsidR="00814FA1" w:rsidRPr="00880C03" w:rsidRDefault="00814FA1" w:rsidP="00880C03">
            <w:pPr>
              <w:rPr>
                <w:rFonts w:ascii="Times New Roman" w:hAnsi="Times New Roman"/>
                <w:sz w:val="20"/>
                <w:szCs w:val="20"/>
                <w:lang w:eastAsia="ru-RU"/>
              </w:rPr>
            </w:pPr>
          </w:p>
        </w:tc>
        <w:tc>
          <w:tcPr>
            <w:tcW w:w="1287" w:type="dxa"/>
            <w:tcBorders>
              <w:top w:val="single" w:sz="4" w:space="0" w:color="auto"/>
              <w:left w:val="nil"/>
              <w:bottom w:val="single" w:sz="4" w:space="0" w:color="auto"/>
              <w:right w:val="single" w:sz="4" w:space="0" w:color="auto"/>
            </w:tcBorders>
          </w:tcPr>
          <w:p w:rsidR="00814FA1" w:rsidRDefault="00814FA1" w:rsidP="00F45A95">
            <w:pPr>
              <w:spacing w:after="0" w:line="240" w:lineRule="auto"/>
              <w:jc w:val="center"/>
              <w:rPr>
                <w:rFonts w:ascii="Times New Roman" w:hAnsi="Times New Roman"/>
                <w:sz w:val="20"/>
                <w:szCs w:val="20"/>
                <w:lang w:eastAsia="ru-RU"/>
              </w:rPr>
            </w:pPr>
            <w:r w:rsidRPr="00F45A95">
              <w:rPr>
                <w:rFonts w:ascii="Times New Roman" w:hAnsi="Times New Roman"/>
                <w:sz w:val="20"/>
                <w:szCs w:val="20"/>
                <w:lang w:eastAsia="ru-RU"/>
              </w:rPr>
              <w:t>2017</w:t>
            </w:r>
          </w:p>
          <w:p w:rsidR="00814FA1" w:rsidRDefault="00814FA1" w:rsidP="00F45A95">
            <w:pPr>
              <w:spacing w:after="0" w:line="240" w:lineRule="auto"/>
              <w:jc w:val="center"/>
              <w:rPr>
                <w:rFonts w:ascii="Times New Roman" w:hAnsi="Times New Roman"/>
                <w:sz w:val="20"/>
                <w:szCs w:val="20"/>
                <w:lang w:eastAsia="ru-RU"/>
              </w:rPr>
            </w:pPr>
          </w:p>
          <w:p w:rsidR="00814FA1" w:rsidRDefault="00814FA1" w:rsidP="00F45A95">
            <w:pPr>
              <w:spacing w:after="0" w:line="240" w:lineRule="auto"/>
              <w:jc w:val="center"/>
              <w:rPr>
                <w:rFonts w:ascii="Times New Roman" w:hAnsi="Times New Roman"/>
                <w:sz w:val="20"/>
                <w:szCs w:val="20"/>
                <w:lang w:eastAsia="ru-RU"/>
              </w:rPr>
            </w:pPr>
          </w:p>
          <w:p w:rsidR="00814FA1" w:rsidRDefault="00814FA1" w:rsidP="00F45A95">
            <w:pPr>
              <w:spacing w:after="0" w:line="240" w:lineRule="auto"/>
              <w:jc w:val="center"/>
              <w:rPr>
                <w:rFonts w:ascii="Times New Roman" w:hAnsi="Times New Roman"/>
                <w:sz w:val="20"/>
                <w:szCs w:val="20"/>
                <w:lang w:eastAsia="ru-RU"/>
              </w:rPr>
            </w:pPr>
          </w:p>
          <w:p w:rsidR="00814FA1" w:rsidRDefault="00814FA1" w:rsidP="00F45A95">
            <w:pPr>
              <w:spacing w:after="0" w:line="240" w:lineRule="auto"/>
              <w:jc w:val="center"/>
              <w:rPr>
                <w:rFonts w:ascii="Times New Roman" w:hAnsi="Times New Roman"/>
                <w:sz w:val="20"/>
                <w:szCs w:val="20"/>
                <w:lang w:eastAsia="ru-RU"/>
              </w:rPr>
            </w:pPr>
          </w:p>
          <w:p w:rsidR="00814FA1" w:rsidRDefault="00814FA1" w:rsidP="00F45A95">
            <w:pPr>
              <w:spacing w:after="0" w:line="240" w:lineRule="auto"/>
              <w:jc w:val="center"/>
              <w:rPr>
                <w:rFonts w:ascii="Times New Roman" w:hAnsi="Times New Roman"/>
                <w:sz w:val="20"/>
                <w:szCs w:val="20"/>
                <w:lang w:eastAsia="ru-RU"/>
              </w:rPr>
            </w:pPr>
          </w:p>
          <w:p w:rsidR="00814FA1" w:rsidRDefault="00814FA1" w:rsidP="00F45A95">
            <w:pPr>
              <w:spacing w:after="0" w:line="240" w:lineRule="auto"/>
              <w:jc w:val="center"/>
              <w:rPr>
                <w:rFonts w:ascii="Times New Roman" w:hAnsi="Times New Roman"/>
                <w:sz w:val="20"/>
                <w:szCs w:val="20"/>
                <w:lang w:eastAsia="ru-RU"/>
              </w:rPr>
            </w:pPr>
          </w:p>
          <w:p w:rsidR="00814FA1" w:rsidRDefault="00814FA1" w:rsidP="00F45A95">
            <w:pPr>
              <w:spacing w:after="0" w:line="240" w:lineRule="auto"/>
              <w:jc w:val="center"/>
              <w:rPr>
                <w:rFonts w:ascii="Times New Roman" w:hAnsi="Times New Roman"/>
                <w:sz w:val="20"/>
                <w:szCs w:val="20"/>
                <w:lang w:eastAsia="ru-RU"/>
              </w:rPr>
            </w:pPr>
          </w:p>
          <w:p w:rsidR="00814FA1" w:rsidRDefault="00814FA1" w:rsidP="00F45A95">
            <w:pPr>
              <w:spacing w:after="0" w:line="240" w:lineRule="auto"/>
              <w:jc w:val="center"/>
              <w:rPr>
                <w:rFonts w:ascii="Times New Roman" w:hAnsi="Times New Roman"/>
                <w:sz w:val="20"/>
                <w:szCs w:val="20"/>
                <w:lang w:eastAsia="ru-RU"/>
              </w:rPr>
            </w:pPr>
          </w:p>
          <w:p w:rsidR="00814FA1" w:rsidRDefault="00814FA1" w:rsidP="00F45A95">
            <w:pPr>
              <w:spacing w:after="0" w:line="240" w:lineRule="auto"/>
              <w:jc w:val="center"/>
              <w:rPr>
                <w:rFonts w:ascii="Times New Roman" w:hAnsi="Times New Roman"/>
                <w:sz w:val="20"/>
                <w:szCs w:val="20"/>
                <w:lang w:eastAsia="ru-RU"/>
              </w:rPr>
            </w:pPr>
          </w:p>
          <w:p w:rsidR="00814FA1" w:rsidRDefault="00814FA1" w:rsidP="00F45A95">
            <w:pPr>
              <w:spacing w:after="0" w:line="240" w:lineRule="auto"/>
              <w:jc w:val="center"/>
              <w:rPr>
                <w:rFonts w:ascii="Times New Roman" w:hAnsi="Times New Roman"/>
                <w:sz w:val="20"/>
                <w:szCs w:val="20"/>
                <w:lang w:eastAsia="ru-RU"/>
              </w:rPr>
            </w:pPr>
          </w:p>
          <w:p w:rsidR="00814FA1" w:rsidRDefault="00814FA1" w:rsidP="00F45A95">
            <w:pPr>
              <w:spacing w:after="0" w:line="240" w:lineRule="auto"/>
              <w:jc w:val="center"/>
              <w:rPr>
                <w:rFonts w:ascii="Times New Roman" w:hAnsi="Times New Roman"/>
                <w:sz w:val="20"/>
                <w:szCs w:val="20"/>
                <w:lang w:eastAsia="ru-RU"/>
              </w:rPr>
            </w:pPr>
          </w:p>
          <w:p w:rsidR="00814FA1" w:rsidRDefault="00814FA1" w:rsidP="00F45A95">
            <w:pPr>
              <w:spacing w:after="0" w:line="240" w:lineRule="auto"/>
              <w:jc w:val="center"/>
              <w:rPr>
                <w:rFonts w:ascii="Times New Roman" w:hAnsi="Times New Roman"/>
                <w:sz w:val="20"/>
                <w:szCs w:val="20"/>
                <w:lang w:eastAsia="ru-RU"/>
              </w:rPr>
            </w:pPr>
          </w:p>
          <w:p w:rsidR="00814FA1" w:rsidRDefault="00814FA1" w:rsidP="00F45A95">
            <w:pPr>
              <w:spacing w:after="0" w:line="240" w:lineRule="auto"/>
              <w:jc w:val="center"/>
              <w:rPr>
                <w:rFonts w:ascii="Times New Roman" w:hAnsi="Times New Roman"/>
                <w:sz w:val="20"/>
                <w:szCs w:val="20"/>
                <w:lang w:eastAsia="ru-RU"/>
              </w:rPr>
            </w:pPr>
          </w:p>
          <w:p w:rsidR="00814FA1" w:rsidRDefault="00814FA1" w:rsidP="00F45A95">
            <w:pPr>
              <w:spacing w:after="0" w:line="240" w:lineRule="auto"/>
              <w:jc w:val="center"/>
              <w:rPr>
                <w:rFonts w:ascii="Times New Roman" w:hAnsi="Times New Roman"/>
                <w:sz w:val="20"/>
                <w:szCs w:val="20"/>
                <w:lang w:eastAsia="ru-RU"/>
              </w:rPr>
            </w:pPr>
          </w:p>
          <w:p w:rsidR="00814FA1" w:rsidRPr="00880C03" w:rsidRDefault="00814FA1" w:rsidP="00880C03">
            <w:pPr>
              <w:rPr>
                <w:rFonts w:ascii="Times New Roman" w:hAnsi="Times New Roman"/>
                <w:sz w:val="20"/>
                <w:szCs w:val="20"/>
                <w:lang w:eastAsia="ru-RU"/>
              </w:rPr>
            </w:pPr>
          </w:p>
        </w:tc>
        <w:tc>
          <w:tcPr>
            <w:tcW w:w="1290" w:type="dxa"/>
            <w:tcBorders>
              <w:top w:val="single" w:sz="4" w:space="0" w:color="auto"/>
              <w:left w:val="nil"/>
              <w:bottom w:val="single" w:sz="4" w:space="0" w:color="auto"/>
              <w:right w:val="single" w:sz="4" w:space="0" w:color="auto"/>
            </w:tcBorders>
          </w:tcPr>
          <w:p w:rsidR="00814FA1" w:rsidRDefault="00814FA1" w:rsidP="00F45A95">
            <w:pPr>
              <w:spacing w:after="0" w:line="240" w:lineRule="auto"/>
              <w:jc w:val="center"/>
              <w:rPr>
                <w:rFonts w:ascii="Times New Roman" w:hAnsi="Times New Roman"/>
                <w:sz w:val="20"/>
                <w:szCs w:val="20"/>
                <w:lang w:eastAsia="ru-RU"/>
              </w:rPr>
            </w:pPr>
            <w:r>
              <w:rPr>
                <w:rFonts w:ascii="Times New Roman" w:hAnsi="Times New Roman"/>
                <w:sz w:val="20"/>
                <w:szCs w:val="20"/>
                <w:lang w:eastAsia="ru-RU"/>
              </w:rPr>
              <w:t>2020</w:t>
            </w:r>
          </w:p>
          <w:p w:rsidR="00814FA1" w:rsidRDefault="00814FA1" w:rsidP="00F45A95">
            <w:pPr>
              <w:spacing w:after="0" w:line="240" w:lineRule="auto"/>
              <w:jc w:val="center"/>
              <w:rPr>
                <w:rFonts w:ascii="Times New Roman" w:hAnsi="Times New Roman"/>
                <w:sz w:val="20"/>
                <w:szCs w:val="20"/>
                <w:lang w:eastAsia="ru-RU"/>
              </w:rPr>
            </w:pPr>
          </w:p>
          <w:p w:rsidR="00814FA1" w:rsidRDefault="00814FA1" w:rsidP="00F45A95">
            <w:pPr>
              <w:spacing w:after="0" w:line="240" w:lineRule="auto"/>
              <w:jc w:val="center"/>
              <w:rPr>
                <w:rFonts w:ascii="Times New Roman" w:hAnsi="Times New Roman"/>
                <w:sz w:val="20"/>
                <w:szCs w:val="20"/>
                <w:lang w:eastAsia="ru-RU"/>
              </w:rPr>
            </w:pPr>
          </w:p>
          <w:p w:rsidR="00814FA1" w:rsidRDefault="00814FA1" w:rsidP="00F45A95">
            <w:pPr>
              <w:spacing w:after="0" w:line="240" w:lineRule="auto"/>
              <w:jc w:val="center"/>
              <w:rPr>
                <w:rFonts w:ascii="Times New Roman" w:hAnsi="Times New Roman"/>
                <w:sz w:val="20"/>
                <w:szCs w:val="20"/>
                <w:lang w:eastAsia="ru-RU"/>
              </w:rPr>
            </w:pPr>
          </w:p>
          <w:p w:rsidR="00814FA1" w:rsidRDefault="00814FA1" w:rsidP="00F45A95">
            <w:pPr>
              <w:spacing w:after="0" w:line="240" w:lineRule="auto"/>
              <w:jc w:val="center"/>
              <w:rPr>
                <w:rFonts w:ascii="Times New Roman" w:hAnsi="Times New Roman"/>
                <w:sz w:val="20"/>
                <w:szCs w:val="20"/>
                <w:lang w:eastAsia="ru-RU"/>
              </w:rPr>
            </w:pPr>
          </w:p>
          <w:p w:rsidR="00814FA1" w:rsidRDefault="00814FA1" w:rsidP="00F45A95">
            <w:pPr>
              <w:spacing w:after="0" w:line="240" w:lineRule="auto"/>
              <w:jc w:val="center"/>
              <w:rPr>
                <w:rFonts w:ascii="Times New Roman" w:hAnsi="Times New Roman"/>
                <w:sz w:val="20"/>
                <w:szCs w:val="20"/>
                <w:lang w:eastAsia="ru-RU"/>
              </w:rPr>
            </w:pPr>
          </w:p>
          <w:p w:rsidR="00814FA1" w:rsidRDefault="00814FA1" w:rsidP="00F45A95">
            <w:pPr>
              <w:spacing w:after="0" w:line="240" w:lineRule="auto"/>
              <w:jc w:val="center"/>
              <w:rPr>
                <w:rFonts w:ascii="Times New Roman" w:hAnsi="Times New Roman"/>
                <w:sz w:val="20"/>
                <w:szCs w:val="20"/>
                <w:lang w:eastAsia="ru-RU"/>
              </w:rPr>
            </w:pPr>
          </w:p>
          <w:p w:rsidR="00814FA1" w:rsidRDefault="00814FA1" w:rsidP="00F45A95">
            <w:pPr>
              <w:spacing w:after="0" w:line="240" w:lineRule="auto"/>
              <w:jc w:val="center"/>
              <w:rPr>
                <w:rFonts w:ascii="Times New Roman" w:hAnsi="Times New Roman"/>
                <w:sz w:val="20"/>
                <w:szCs w:val="20"/>
                <w:lang w:eastAsia="ru-RU"/>
              </w:rPr>
            </w:pPr>
          </w:p>
          <w:p w:rsidR="00814FA1" w:rsidRDefault="00814FA1" w:rsidP="00F45A95">
            <w:pPr>
              <w:spacing w:after="0" w:line="240" w:lineRule="auto"/>
              <w:jc w:val="center"/>
              <w:rPr>
                <w:rFonts w:ascii="Times New Roman" w:hAnsi="Times New Roman"/>
                <w:sz w:val="20"/>
                <w:szCs w:val="20"/>
                <w:lang w:eastAsia="ru-RU"/>
              </w:rPr>
            </w:pPr>
          </w:p>
          <w:p w:rsidR="00814FA1" w:rsidRDefault="00814FA1" w:rsidP="00F45A95">
            <w:pPr>
              <w:spacing w:after="0" w:line="240" w:lineRule="auto"/>
              <w:jc w:val="center"/>
              <w:rPr>
                <w:rFonts w:ascii="Times New Roman" w:hAnsi="Times New Roman"/>
                <w:sz w:val="20"/>
                <w:szCs w:val="20"/>
                <w:lang w:eastAsia="ru-RU"/>
              </w:rPr>
            </w:pPr>
          </w:p>
          <w:p w:rsidR="00814FA1" w:rsidRDefault="00814FA1" w:rsidP="00F45A95">
            <w:pPr>
              <w:spacing w:after="0" w:line="240" w:lineRule="auto"/>
              <w:jc w:val="center"/>
              <w:rPr>
                <w:rFonts w:ascii="Times New Roman" w:hAnsi="Times New Roman"/>
                <w:sz w:val="20"/>
                <w:szCs w:val="20"/>
                <w:lang w:eastAsia="ru-RU"/>
              </w:rPr>
            </w:pPr>
          </w:p>
          <w:p w:rsidR="00814FA1" w:rsidRDefault="00814FA1" w:rsidP="00F45A95">
            <w:pPr>
              <w:spacing w:after="0" w:line="240" w:lineRule="auto"/>
              <w:jc w:val="center"/>
              <w:rPr>
                <w:rFonts w:ascii="Times New Roman" w:hAnsi="Times New Roman"/>
                <w:sz w:val="20"/>
                <w:szCs w:val="20"/>
                <w:lang w:eastAsia="ru-RU"/>
              </w:rPr>
            </w:pPr>
          </w:p>
          <w:p w:rsidR="00814FA1" w:rsidRDefault="00814FA1" w:rsidP="00F45A95">
            <w:pPr>
              <w:spacing w:after="0" w:line="240" w:lineRule="auto"/>
              <w:jc w:val="center"/>
              <w:rPr>
                <w:rFonts w:ascii="Times New Roman" w:hAnsi="Times New Roman"/>
                <w:sz w:val="20"/>
                <w:szCs w:val="20"/>
                <w:lang w:eastAsia="ru-RU"/>
              </w:rPr>
            </w:pPr>
          </w:p>
          <w:p w:rsidR="00814FA1" w:rsidRDefault="00814FA1" w:rsidP="00F45A95">
            <w:pPr>
              <w:spacing w:after="0" w:line="240" w:lineRule="auto"/>
              <w:jc w:val="center"/>
              <w:rPr>
                <w:rFonts w:ascii="Times New Roman" w:hAnsi="Times New Roman"/>
                <w:sz w:val="20"/>
                <w:szCs w:val="20"/>
                <w:lang w:eastAsia="ru-RU"/>
              </w:rPr>
            </w:pPr>
          </w:p>
          <w:p w:rsidR="00814FA1" w:rsidRDefault="00814FA1" w:rsidP="00F45A95">
            <w:pPr>
              <w:spacing w:after="0" w:line="240" w:lineRule="auto"/>
              <w:jc w:val="center"/>
              <w:rPr>
                <w:rFonts w:ascii="Times New Roman" w:hAnsi="Times New Roman"/>
                <w:sz w:val="20"/>
                <w:szCs w:val="20"/>
                <w:lang w:eastAsia="ru-RU"/>
              </w:rPr>
            </w:pPr>
          </w:p>
          <w:p w:rsidR="00814FA1" w:rsidRPr="00880C03" w:rsidRDefault="00814FA1" w:rsidP="00880C03">
            <w:pPr>
              <w:rPr>
                <w:rFonts w:ascii="Times New Roman" w:hAnsi="Times New Roman"/>
                <w:sz w:val="20"/>
                <w:szCs w:val="20"/>
                <w:lang w:eastAsia="ru-RU"/>
              </w:rPr>
            </w:pPr>
          </w:p>
        </w:tc>
        <w:tc>
          <w:tcPr>
            <w:tcW w:w="2581" w:type="dxa"/>
            <w:tcBorders>
              <w:top w:val="single" w:sz="4" w:space="0" w:color="auto"/>
              <w:left w:val="nil"/>
              <w:bottom w:val="single" w:sz="4" w:space="0" w:color="auto"/>
              <w:right w:val="single" w:sz="4" w:space="0" w:color="auto"/>
            </w:tcBorders>
          </w:tcPr>
          <w:p w:rsidR="00814FA1" w:rsidRDefault="00814FA1" w:rsidP="00F45A95">
            <w:pPr>
              <w:spacing w:after="0" w:line="240" w:lineRule="auto"/>
              <w:rPr>
                <w:rFonts w:ascii="Times New Roman" w:hAnsi="Times New Roman"/>
                <w:sz w:val="20"/>
                <w:szCs w:val="20"/>
                <w:lang w:eastAsia="ru-RU"/>
              </w:rPr>
            </w:pPr>
            <w:r w:rsidRPr="00F45A95">
              <w:rPr>
                <w:rFonts w:ascii="Times New Roman" w:hAnsi="Times New Roman"/>
                <w:sz w:val="20"/>
                <w:szCs w:val="20"/>
                <w:lang w:eastAsia="ru-RU"/>
              </w:rPr>
              <w:t>Обустройство общест</w:t>
            </w:r>
            <w:r>
              <w:rPr>
                <w:rFonts w:ascii="Times New Roman" w:hAnsi="Times New Roman"/>
                <w:sz w:val="20"/>
                <w:szCs w:val="20"/>
                <w:lang w:eastAsia="ru-RU"/>
              </w:rPr>
              <w:t>венно значимой территории села</w:t>
            </w:r>
          </w:p>
          <w:p w:rsidR="00814FA1" w:rsidRDefault="00814FA1" w:rsidP="00F45A95">
            <w:pPr>
              <w:spacing w:after="0" w:line="240" w:lineRule="auto"/>
              <w:rPr>
                <w:rFonts w:ascii="Times New Roman" w:hAnsi="Times New Roman"/>
                <w:sz w:val="20"/>
                <w:szCs w:val="20"/>
                <w:lang w:eastAsia="ru-RU"/>
              </w:rPr>
            </w:pPr>
          </w:p>
          <w:p w:rsidR="00814FA1" w:rsidRDefault="00814FA1" w:rsidP="00F45A95">
            <w:pPr>
              <w:spacing w:after="0" w:line="240" w:lineRule="auto"/>
              <w:rPr>
                <w:rFonts w:ascii="Times New Roman" w:hAnsi="Times New Roman"/>
                <w:sz w:val="20"/>
                <w:szCs w:val="20"/>
                <w:lang w:eastAsia="ru-RU"/>
              </w:rPr>
            </w:pPr>
          </w:p>
          <w:p w:rsidR="00814FA1" w:rsidRDefault="00814FA1" w:rsidP="00F45A95">
            <w:pPr>
              <w:spacing w:after="0" w:line="240" w:lineRule="auto"/>
              <w:rPr>
                <w:rFonts w:ascii="Times New Roman" w:hAnsi="Times New Roman"/>
                <w:sz w:val="20"/>
                <w:szCs w:val="20"/>
                <w:lang w:eastAsia="ru-RU"/>
              </w:rPr>
            </w:pPr>
          </w:p>
          <w:p w:rsidR="00814FA1" w:rsidRDefault="00814FA1" w:rsidP="00F45A95">
            <w:pPr>
              <w:spacing w:after="0" w:line="240" w:lineRule="auto"/>
              <w:rPr>
                <w:rFonts w:ascii="Times New Roman" w:hAnsi="Times New Roman"/>
                <w:sz w:val="20"/>
                <w:szCs w:val="20"/>
                <w:lang w:eastAsia="ru-RU"/>
              </w:rPr>
            </w:pPr>
          </w:p>
          <w:p w:rsidR="00814FA1" w:rsidRDefault="00814FA1" w:rsidP="00F45A95">
            <w:pPr>
              <w:spacing w:after="0" w:line="240" w:lineRule="auto"/>
              <w:rPr>
                <w:rFonts w:ascii="Times New Roman" w:hAnsi="Times New Roman"/>
                <w:sz w:val="20"/>
                <w:szCs w:val="20"/>
                <w:lang w:eastAsia="ru-RU"/>
              </w:rPr>
            </w:pPr>
          </w:p>
          <w:p w:rsidR="00814FA1" w:rsidRDefault="00814FA1" w:rsidP="00F45A95">
            <w:pPr>
              <w:spacing w:after="0" w:line="240" w:lineRule="auto"/>
              <w:rPr>
                <w:rFonts w:ascii="Times New Roman" w:hAnsi="Times New Roman"/>
                <w:sz w:val="20"/>
                <w:szCs w:val="20"/>
                <w:lang w:eastAsia="ru-RU"/>
              </w:rPr>
            </w:pPr>
          </w:p>
          <w:p w:rsidR="00814FA1" w:rsidRDefault="00814FA1" w:rsidP="00F45A95">
            <w:pPr>
              <w:spacing w:after="0" w:line="240" w:lineRule="auto"/>
              <w:rPr>
                <w:rFonts w:ascii="Times New Roman" w:hAnsi="Times New Roman"/>
                <w:sz w:val="20"/>
                <w:szCs w:val="20"/>
                <w:lang w:eastAsia="ru-RU"/>
              </w:rPr>
            </w:pPr>
          </w:p>
          <w:p w:rsidR="00814FA1" w:rsidRDefault="00814FA1" w:rsidP="00F45A95">
            <w:pPr>
              <w:spacing w:after="0" w:line="240" w:lineRule="auto"/>
              <w:rPr>
                <w:rFonts w:ascii="Times New Roman" w:hAnsi="Times New Roman"/>
                <w:sz w:val="20"/>
                <w:szCs w:val="20"/>
                <w:lang w:eastAsia="ru-RU"/>
              </w:rPr>
            </w:pPr>
          </w:p>
          <w:p w:rsidR="00814FA1" w:rsidRDefault="00814FA1" w:rsidP="00F45A95">
            <w:pPr>
              <w:spacing w:after="0" w:line="240" w:lineRule="auto"/>
              <w:rPr>
                <w:rFonts w:ascii="Times New Roman" w:hAnsi="Times New Roman"/>
                <w:sz w:val="20"/>
                <w:szCs w:val="20"/>
                <w:lang w:eastAsia="ru-RU"/>
              </w:rPr>
            </w:pPr>
          </w:p>
          <w:p w:rsidR="00814FA1" w:rsidRDefault="00814FA1" w:rsidP="00F45A95">
            <w:pPr>
              <w:spacing w:after="0" w:line="240" w:lineRule="auto"/>
              <w:rPr>
                <w:rFonts w:ascii="Times New Roman" w:hAnsi="Times New Roman"/>
                <w:sz w:val="20"/>
                <w:szCs w:val="20"/>
                <w:lang w:eastAsia="ru-RU"/>
              </w:rPr>
            </w:pPr>
          </w:p>
          <w:p w:rsidR="00814FA1" w:rsidRDefault="00814FA1" w:rsidP="00F45A95">
            <w:pPr>
              <w:spacing w:after="0" w:line="240" w:lineRule="auto"/>
              <w:rPr>
                <w:rFonts w:ascii="Times New Roman" w:hAnsi="Times New Roman"/>
                <w:sz w:val="20"/>
                <w:szCs w:val="20"/>
                <w:lang w:eastAsia="ru-RU"/>
              </w:rPr>
            </w:pPr>
          </w:p>
          <w:p w:rsidR="00814FA1" w:rsidRDefault="00814FA1" w:rsidP="00F45A95">
            <w:pPr>
              <w:spacing w:after="0" w:line="240" w:lineRule="auto"/>
              <w:rPr>
                <w:rFonts w:ascii="Times New Roman" w:hAnsi="Times New Roman"/>
                <w:sz w:val="20"/>
                <w:szCs w:val="20"/>
                <w:lang w:eastAsia="ru-RU"/>
              </w:rPr>
            </w:pPr>
          </w:p>
          <w:p w:rsidR="00814FA1" w:rsidRPr="00880C03" w:rsidRDefault="00814FA1" w:rsidP="00880C03">
            <w:pPr>
              <w:rPr>
                <w:rFonts w:ascii="Times New Roman" w:hAnsi="Times New Roman"/>
                <w:sz w:val="20"/>
                <w:szCs w:val="20"/>
                <w:lang w:eastAsia="ru-RU"/>
              </w:rPr>
            </w:pPr>
          </w:p>
        </w:tc>
        <w:tc>
          <w:tcPr>
            <w:tcW w:w="2362" w:type="dxa"/>
            <w:tcBorders>
              <w:top w:val="single" w:sz="4" w:space="0" w:color="auto"/>
              <w:left w:val="nil"/>
              <w:bottom w:val="single" w:sz="4" w:space="0" w:color="auto"/>
              <w:right w:val="single" w:sz="4" w:space="0" w:color="auto"/>
            </w:tcBorders>
          </w:tcPr>
          <w:p w:rsidR="00814FA1" w:rsidRPr="00F45A95" w:rsidRDefault="00814FA1" w:rsidP="00BA46D7">
            <w:pPr>
              <w:spacing w:after="0" w:line="240" w:lineRule="auto"/>
              <w:rPr>
                <w:rFonts w:ascii="Times New Roman" w:hAnsi="Times New Roman"/>
                <w:sz w:val="20"/>
                <w:szCs w:val="20"/>
              </w:rPr>
            </w:pPr>
            <w:r>
              <w:rPr>
                <w:rFonts w:ascii="Times New Roman" w:hAnsi="Times New Roman"/>
                <w:sz w:val="20"/>
                <w:szCs w:val="20"/>
              </w:rPr>
              <w:t>- ремонтно-восстановительные работы пешеходных дорожек и тротуаров</w:t>
            </w:r>
          </w:p>
          <w:p w:rsidR="00814FA1" w:rsidRDefault="00814FA1" w:rsidP="00F45A95">
            <w:pPr>
              <w:spacing w:after="0" w:line="240" w:lineRule="auto"/>
              <w:rPr>
                <w:rFonts w:ascii="Times New Roman" w:hAnsi="Times New Roman"/>
                <w:sz w:val="20"/>
                <w:szCs w:val="20"/>
                <w:lang w:eastAsia="ru-RU"/>
              </w:rPr>
            </w:pPr>
            <w:r>
              <w:rPr>
                <w:rFonts w:ascii="Times New Roman" w:hAnsi="Times New Roman"/>
                <w:sz w:val="20"/>
                <w:szCs w:val="20"/>
              </w:rPr>
              <w:t>- обеспечение освещения общественной территории</w:t>
            </w:r>
          </w:p>
          <w:p w:rsidR="00814FA1" w:rsidRDefault="00814FA1" w:rsidP="00F45A95">
            <w:pPr>
              <w:spacing w:after="0" w:line="240" w:lineRule="auto"/>
              <w:rPr>
                <w:rFonts w:ascii="Times New Roman" w:hAnsi="Times New Roman"/>
                <w:sz w:val="20"/>
                <w:szCs w:val="20"/>
                <w:lang w:eastAsia="ru-RU"/>
              </w:rPr>
            </w:pPr>
            <w:r>
              <w:rPr>
                <w:rFonts w:ascii="Times New Roman" w:hAnsi="Times New Roman"/>
                <w:sz w:val="20"/>
                <w:szCs w:val="20"/>
              </w:rPr>
              <w:t>- установка малых форм (урн, скамеек)</w:t>
            </w:r>
          </w:p>
          <w:p w:rsidR="00814FA1" w:rsidRDefault="00814FA1" w:rsidP="00F45A95">
            <w:pPr>
              <w:spacing w:after="0" w:line="240" w:lineRule="auto"/>
              <w:rPr>
                <w:rFonts w:ascii="Times New Roman" w:hAnsi="Times New Roman"/>
                <w:sz w:val="20"/>
                <w:szCs w:val="20"/>
                <w:lang w:eastAsia="ru-RU"/>
              </w:rPr>
            </w:pPr>
            <w:r>
              <w:rPr>
                <w:rFonts w:ascii="Times New Roman" w:hAnsi="Times New Roman"/>
                <w:sz w:val="20"/>
                <w:szCs w:val="20"/>
                <w:lang w:eastAsia="ru-RU"/>
              </w:rPr>
              <w:t>- оборудование детских и (или) спортивных площадок</w:t>
            </w:r>
          </w:p>
          <w:p w:rsidR="00814FA1" w:rsidRPr="00F45A95" w:rsidRDefault="00814FA1" w:rsidP="00F45A95">
            <w:pPr>
              <w:spacing w:after="0" w:line="240" w:lineRule="auto"/>
              <w:rPr>
                <w:rFonts w:ascii="Times New Roman" w:hAnsi="Times New Roman"/>
                <w:sz w:val="20"/>
                <w:szCs w:val="20"/>
              </w:rPr>
            </w:pPr>
            <w:r>
              <w:rPr>
                <w:rFonts w:ascii="Times New Roman" w:hAnsi="Times New Roman"/>
                <w:sz w:val="20"/>
                <w:szCs w:val="20"/>
                <w:lang w:eastAsia="ru-RU"/>
              </w:rPr>
              <w:t>- оборудование автомобильных парковок</w:t>
            </w:r>
          </w:p>
        </w:tc>
        <w:tc>
          <w:tcPr>
            <w:tcW w:w="2348" w:type="dxa"/>
            <w:tcBorders>
              <w:top w:val="single" w:sz="4" w:space="0" w:color="auto"/>
              <w:left w:val="nil"/>
              <w:bottom w:val="single" w:sz="4" w:space="0" w:color="auto"/>
              <w:right w:val="single" w:sz="4" w:space="0" w:color="auto"/>
            </w:tcBorders>
          </w:tcPr>
          <w:p w:rsidR="00814FA1" w:rsidRDefault="00814FA1" w:rsidP="00F45A95">
            <w:pPr>
              <w:spacing w:after="0" w:line="240" w:lineRule="auto"/>
              <w:rPr>
                <w:rFonts w:ascii="Times New Roman" w:hAnsi="Times New Roman"/>
                <w:sz w:val="20"/>
                <w:szCs w:val="20"/>
                <w:lang w:eastAsia="ru-RU"/>
              </w:rPr>
            </w:pPr>
            <w:r w:rsidRPr="00F45A95">
              <w:rPr>
                <w:rFonts w:ascii="Times New Roman" w:hAnsi="Times New Roman"/>
                <w:sz w:val="20"/>
                <w:szCs w:val="20"/>
                <w:lang w:eastAsia="ru-RU"/>
              </w:rPr>
              <w:t xml:space="preserve">Увеличение доли благоустроенных </w:t>
            </w:r>
            <w:r w:rsidRPr="00F45A95">
              <w:rPr>
                <w:rFonts w:ascii="Times New Roman" w:hAnsi="Times New Roman"/>
                <w:sz w:val="20"/>
                <w:szCs w:val="20"/>
              </w:rPr>
              <w:t xml:space="preserve">общественных пространств </w:t>
            </w:r>
          </w:p>
          <w:p w:rsidR="00814FA1" w:rsidRPr="00793291" w:rsidRDefault="00814FA1" w:rsidP="00793291">
            <w:pPr>
              <w:rPr>
                <w:rFonts w:ascii="Times New Roman" w:hAnsi="Times New Roman"/>
                <w:sz w:val="20"/>
                <w:szCs w:val="20"/>
                <w:lang w:eastAsia="ru-RU"/>
              </w:rPr>
            </w:pPr>
          </w:p>
          <w:p w:rsidR="00814FA1" w:rsidRDefault="00814FA1" w:rsidP="00793291">
            <w:pPr>
              <w:rPr>
                <w:rFonts w:ascii="Times New Roman" w:hAnsi="Times New Roman"/>
                <w:sz w:val="20"/>
                <w:szCs w:val="20"/>
                <w:lang w:eastAsia="ru-RU"/>
              </w:rPr>
            </w:pPr>
          </w:p>
          <w:p w:rsidR="00814FA1" w:rsidRDefault="00814FA1" w:rsidP="00793291">
            <w:pPr>
              <w:rPr>
                <w:rFonts w:ascii="Times New Roman" w:hAnsi="Times New Roman"/>
                <w:sz w:val="20"/>
                <w:szCs w:val="20"/>
                <w:lang w:eastAsia="ru-RU"/>
              </w:rPr>
            </w:pPr>
          </w:p>
          <w:p w:rsidR="00814FA1" w:rsidRDefault="00814FA1" w:rsidP="00793291">
            <w:pPr>
              <w:rPr>
                <w:rFonts w:ascii="Times New Roman" w:hAnsi="Times New Roman"/>
                <w:sz w:val="20"/>
                <w:szCs w:val="20"/>
                <w:lang w:eastAsia="ru-RU"/>
              </w:rPr>
            </w:pPr>
          </w:p>
          <w:p w:rsidR="00814FA1" w:rsidRDefault="00814FA1" w:rsidP="00793291">
            <w:pPr>
              <w:rPr>
                <w:rFonts w:ascii="Times New Roman" w:hAnsi="Times New Roman"/>
                <w:sz w:val="20"/>
                <w:szCs w:val="20"/>
                <w:lang w:eastAsia="ru-RU"/>
              </w:rPr>
            </w:pPr>
          </w:p>
          <w:p w:rsidR="00814FA1" w:rsidRPr="00880C03" w:rsidRDefault="00814FA1" w:rsidP="00880C03">
            <w:pPr>
              <w:rPr>
                <w:rFonts w:ascii="Times New Roman" w:hAnsi="Times New Roman"/>
                <w:sz w:val="20"/>
                <w:szCs w:val="20"/>
                <w:lang w:eastAsia="ru-RU"/>
              </w:rPr>
            </w:pPr>
          </w:p>
        </w:tc>
      </w:tr>
      <w:tr w:rsidR="00021124" w:rsidRPr="00330493" w:rsidTr="00021124">
        <w:trPr>
          <w:trHeight w:val="4410"/>
        </w:trPr>
        <w:tc>
          <w:tcPr>
            <w:tcW w:w="3310" w:type="dxa"/>
            <w:tcBorders>
              <w:top w:val="single" w:sz="4" w:space="0" w:color="auto"/>
              <w:left w:val="single" w:sz="4" w:space="0" w:color="auto"/>
              <w:bottom w:val="single" w:sz="4" w:space="0" w:color="auto"/>
              <w:right w:val="single" w:sz="4" w:space="0" w:color="auto"/>
            </w:tcBorders>
          </w:tcPr>
          <w:p w:rsidR="00021124" w:rsidRDefault="00021124" w:rsidP="00021124">
            <w:pPr>
              <w:ind w:left="720"/>
              <w:rPr>
                <w:rFonts w:ascii="Times New Roman" w:hAnsi="Times New Roman"/>
                <w:sz w:val="20"/>
                <w:szCs w:val="20"/>
              </w:rPr>
            </w:pPr>
          </w:p>
          <w:p w:rsidR="00021124" w:rsidRDefault="00021124" w:rsidP="00021124">
            <w:pPr>
              <w:jc w:val="both"/>
              <w:rPr>
                <w:rFonts w:ascii="Times New Roman" w:hAnsi="Times New Roman"/>
                <w:sz w:val="20"/>
                <w:szCs w:val="20"/>
              </w:rPr>
            </w:pPr>
            <w:r>
              <w:rPr>
                <w:rFonts w:ascii="Times New Roman" w:hAnsi="Times New Roman"/>
                <w:sz w:val="20"/>
                <w:szCs w:val="20"/>
              </w:rPr>
              <w:t>3. Благоустройство аллеи на площади Красных партизан</w:t>
            </w:r>
          </w:p>
          <w:p w:rsidR="00021124" w:rsidRDefault="00021124" w:rsidP="00021124">
            <w:pPr>
              <w:rPr>
                <w:rFonts w:ascii="Times New Roman" w:hAnsi="Times New Roman"/>
                <w:sz w:val="20"/>
                <w:szCs w:val="20"/>
              </w:rPr>
            </w:pPr>
          </w:p>
          <w:p w:rsidR="00021124" w:rsidRDefault="00021124" w:rsidP="00021124">
            <w:pPr>
              <w:rPr>
                <w:rFonts w:ascii="Times New Roman" w:hAnsi="Times New Roman"/>
                <w:sz w:val="20"/>
                <w:szCs w:val="20"/>
              </w:rPr>
            </w:pPr>
          </w:p>
          <w:p w:rsidR="00021124" w:rsidRDefault="00021124" w:rsidP="00021124">
            <w:pPr>
              <w:rPr>
                <w:rFonts w:ascii="Times New Roman" w:hAnsi="Times New Roman"/>
                <w:sz w:val="20"/>
                <w:szCs w:val="20"/>
              </w:rPr>
            </w:pPr>
          </w:p>
          <w:p w:rsidR="00021124" w:rsidRDefault="00021124" w:rsidP="00021124">
            <w:pPr>
              <w:rPr>
                <w:rFonts w:ascii="Times New Roman" w:hAnsi="Times New Roman"/>
                <w:sz w:val="20"/>
                <w:szCs w:val="20"/>
              </w:rPr>
            </w:pPr>
          </w:p>
          <w:p w:rsidR="00021124" w:rsidRDefault="00021124" w:rsidP="00021124">
            <w:pPr>
              <w:rPr>
                <w:rFonts w:ascii="Times New Roman" w:hAnsi="Times New Roman"/>
                <w:sz w:val="20"/>
                <w:szCs w:val="20"/>
              </w:rPr>
            </w:pPr>
          </w:p>
          <w:p w:rsidR="00021124" w:rsidRDefault="00021124" w:rsidP="00021124">
            <w:pPr>
              <w:rPr>
                <w:rFonts w:ascii="Times New Roman" w:hAnsi="Times New Roman"/>
                <w:sz w:val="20"/>
                <w:szCs w:val="20"/>
              </w:rPr>
            </w:pPr>
          </w:p>
          <w:p w:rsidR="00021124" w:rsidRDefault="00021124" w:rsidP="00021124">
            <w:pPr>
              <w:rPr>
                <w:rFonts w:ascii="Times New Roman" w:hAnsi="Times New Roman"/>
                <w:sz w:val="20"/>
                <w:szCs w:val="20"/>
              </w:rPr>
            </w:pPr>
          </w:p>
          <w:p w:rsidR="00021124" w:rsidRDefault="00021124" w:rsidP="00021124">
            <w:pPr>
              <w:rPr>
                <w:rFonts w:ascii="Times New Roman" w:hAnsi="Times New Roman"/>
                <w:sz w:val="20"/>
                <w:szCs w:val="20"/>
              </w:rPr>
            </w:pPr>
          </w:p>
          <w:p w:rsidR="00021124" w:rsidRDefault="00021124" w:rsidP="00021124">
            <w:pPr>
              <w:rPr>
                <w:rFonts w:ascii="Times New Roman" w:hAnsi="Times New Roman"/>
                <w:sz w:val="20"/>
                <w:szCs w:val="20"/>
              </w:rPr>
            </w:pPr>
          </w:p>
          <w:p w:rsidR="00021124" w:rsidRDefault="00021124" w:rsidP="00021124">
            <w:pPr>
              <w:rPr>
                <w:rFonts w:ascii="Times New Roman" w:hAnsi="Times New Roman"/>
                <w:sz w:val="20"/>
                <w:szCs w:val="20"/>
              </w:rPr>
            </w:pPr>
          </w:p>
          <w:p w:rsidR="00021124" w:rsidRDefault="00B10A7E" w:rsidP="00021124">
            <w:pPr>
              <w:rPr>
                <w:rFonts w:ascii="Times New Roman" w:hAnsi="Times New Roman"/>
                <w:sz w:val="20"/>
                <w:szCs w:val="20"/>
              </w:rPr>
            </w:pPr>
            <w:r>
              <w:rPr>
                <w:rFonts w:ascii="Times New Roman" w:hAnsi="Times New Roman"/>
                <w:sz w:val="20"/>
                <w:szCs w:val="20"/>
              </w:rPr>
              <w:t>4.Благоустройство  Парка «Победа»</w:t>
            </w:r>
          </w:p>
          <w:p w:rsidR="00021124" w:rsidRDefault="00021124" w:rsidP="00021124">
            <w:pPr>
              <w:rPr>
                <w:rFonts w:ascii="Times New Roman" w:hAnsi="Times New Roman"/>
                <w:sz w:val="20"/>
                <w:szCs w:val="20"/>
              </w:rPr>
            </w:pPr>
          </w:p>
          <w:p w:rsidR="00021124" w:rsidRDefault="00021124" w:rsidP="00021124">
            <w:pPr>
              <w:rPr>
                <w:rFonts w:ascii="Times New Roman" w:hAnsi="Times New Roman"/>
                <w:sz w:val="20"/>
                <w:szCs w:val="20"/>
              </w:rPr>
            </w:pPr>
          </w:p>
          <w:p w:rsidR="00021124" w:rsidRDefault="00021124" w:rsidP="00021124">
            <w:pPr>
              <w:rPr>
                <w:rFonts w:ascii="Times New Roman" w:hAnsi="Times New Roman"/>
                <w:sz w:val="20"/>
                <w:szCs w:val="20"/>
              </w:rPr>
            </w:pPr>
          </w:p>
        </w:tc>
        <w:tc>
          <w:tcPr>
            <w:tcW w:w="1694" w:type="dxa"/>
            <w:tcBorders>
              <w:top w:val="single" w:sz="4" w:space="0" w:color="auto"/>
              <w:left w:val="nil"/>
              <w:bottom w:val="single" w:sz="4" w:space="0" w:color="auto"/>
              <w:right w:val="single" w:sz="4" w:space="0" w:color="auto"/>
            </w:tcBorders>
          </w:tcPr>
          <w:p w:rsidR="00B10A7E" w:rsidRDefault="00B10A7E" w:rsidP="00B10A7E">
            <w:pPr>
              <w:rPr>
                <w:rFonts w:ascii="Times New Roman" w:hAnsi="Times New Roman"/>
                <w:sz w:val="20"/>
                <w:szCs w:val="20"/>
                <w:lang w:eastAsia="ru-RU"/>
              </w:rPr>
            </w:pPr>
            <w:r>
              <w:rPr>
                <w:rFonts w:ascii="Times New Roman" w:hAnsi="Times New Roman"/>
                <w:sz w:val="20"/>
                <w:szCs w:val="20"/>
                <w:lang w:eastAsia="ru-RU"/>
              </w:rPr>
              <w:lastRenderedPageBreak/>
              <w:t>Администрация Кыштовского сельсовета Кыштовского района Новосибирской области</w:t>
            </w:r>
          </w:p>
          <w:p w:rsidR="00021124" w:rsidRDefault="00021124" w:rsidP="00880C03">
            <w:pPr>
              <w:rPr>
                <w:rFonts w:ascii="Times New Roman" w:hAnsi="Times New Roman"/>
                <w:sz w:val="20"/>
                <w:szCs w:val="20"/>
                <w:lang w:eastAsia="ru-RU"/>
              </w:rPr>
            </w:pPr>
          </w:p>
          <w:p w:rsidR="00B10A7E" w:rsidRDefault="00B10A7E" w:rsidP="00880C03">
            <w:pPr>
              <w:rPr>
                <w:rFonts w:ascii="Times New Roman" w:hAnsi="Times New Roman"/>
                <w:sz w:val="20"/>
                <w:szCs w:val="20"/>
                <w:lang w:eastAsia="ru-RU"/>
              </w:rPr>
            </w:pPr>
          </w:p>
          <w:p w:rsidR="00B10A7E" w:rsidRDefault="00B10A7E" w:rsidP="00880C03">
            <w:pPr>
              <w:rPr>
                <w:rFonts w:ascii="Times New Roman" w:hAnsi="Times New Roman"/>
                <w:sz w:val="20"/>
                <w:szCs w:val="20"/>
                <w:lang w:eastAsia="ru-RU"/>
              </w:rPr>
            </w:pPr>
          </w:p>
          <w:p w:rsidR="00B10A7E" w:rsidRDefault="00B10A7E" w:rsidP="00880C03">
            <w:pPr>
              <w:rPr>
                <w:rFonts w:ascii="Times New Roman" w:hAnsi="Times New Roman"/>
                <w:sz w:val="20"/>
                <w:szCs w:val="20"/>
                <w:lang w:eastAsia="ru-RU"/>
              </w:rPr>
            </w:pPr>
          </w:p>
          <w:p w:rsidR="00B10A7E" w:rsidRDefault="00B10A7E" w:rsidP="00880C03">
            <w:pPr>
              <w:rPr>
                <w:rFonts w:ascii="Times New Roman" w:hAnsi="Times New Roman"/>
                <w:sz w:val="20"/>
                <w:szCs w:val="20"/>
                <w:lang w:eastAsia="ru-RU"/>
              </w:rPr>
            </w:pPr>
          </w:p>
          <w:p w:rsidR="00B10A7E" w:rsidRDefault="00B10A7E" w:rsidP="00880C03">
            <w:pPr>
              <w:rPr>
                <w:rFonts w:ascii="Times New Roman" w:hAnsi="Times New Roman"/>
                <w:sz w:val="20"/>
                <w:szCs w:val="20"/>
                <w:lang w:eastAsia="ru-RU"/>
              </w:rPr>
            </w:pPr>
          </w:p>
          <w:p w:rsidR="00B10A7E" w:rsidRDefault="00B10A7E" w:rsidP="00880C03">
            <w:pPr>
              <w:rPr>
                <w:rFonts w:ascii="Times New Roman" w:hAnsi="Times New Roman"/>
                <w:sz w:val="20"/>
                <w:szCs w:val="20"/>
                <w:lang w:eastAsia="ru-RU"/>
              </w:rPr>
            </w:pPr>
          </w:p>
          <w:p w:rsidR="00B10A7E" w:rsidRDefault="00B10A7E" w:rsidP="00880C03">
            <w:pPr>
              <w:rPr>
                <w:rFonts w:ascii="Times New Roman" w:hAnsi="Times New Roman"/>
                <w:sz w:val="20"/>
                <w:szCs w:val="20"/>
                <w:lang w:eastAsia="ru-RU"/>
              </w:rPr>
            </w:pPr>
          </w:p>
          <w:p w:rsidR="00B10A7E" w:rsidRDefault="00B10A7E" w:rsidP="00B10A7E">
            <w:pPr>
              <w:rPr>
                <w:rFonts w:ascii="Times New Roman" w:hAnsi="Times New Roman"/>
                <w:sz w:val="20"/>
                <w:szCs w:val="20"/>
                <w:lang w:eastAsia="ru-RU"/>
              </w:rPr>
            </w:pPr>
            <w:r>
              <w:rPr>
                <w:rFonts w:ascii="Times New Roman" w:hAnsi="Times New Roman"/>
                <w:sz w:val="20"/>
                <w:szCs w:val="20"/>
                <w:lang w:eastAsia="ru-RU"/>
              </w:rPr>
              <w:t>Администрация Кыштовского сельсовета Кыштовского района Новосибирской области</w:t>
            </w:r>
          </w:p>
          <w:p w:rsidR="00B10A7E" w:rsidRPr="00F45A95" w:rsidRDefault="00B10A7E" w:rsidP="00880C03">
            <w:pPr>
              <w:rPr>
                <w:rFonts w:ascii="Times New Roman" w:hAnsi="Times New Roman"/>
                <w:sz w:val="20"/>
                <w:szCs w:val="20"/>
                <w:lang w:eastAsia="ru-RU"/>
              </w:rPr>
            </w:pPr>
          </w:p>
        </w:tc>
        <w:tc>
          <w:tcPr>
            <w:tcW w:w="1287" w:type="dxa"/>
            <w:tcBorders>
              <w:top w:val="single" w:sz="4" w:space="0" w:color="auto"/>
              <w:left w:val="nil"/>
              <w:bottom w:val="single" w:sz="4" w:space="0" w:color="auto"/>
              <w:right w:val="single" w:sz="4" w:space="0" w:color="auto"/>
            </w:tcBorders>
          </w:tcPr>
          <w:p w:rsidR="00021124" w:rsidRDefault="00B10A7E" w:rsidP="00021124">
            <w:pPr>
              <w:rPr>
                <w:rFonts w:ascii="Times New Roman" w:hAnsi="Times New Roman"/>
                <w:sz w:val="20"/>
                <w:szCs w:val="20"/>
                <w:lang w:eastAsia="ru-RU"/>
              </w:rPr>
            </w:pPr>
            <w:r>
              <w:rPr>
                <w:rFonts w:ascii="Times New Roman" w:hAnsi="Times New Roman"/>
                <w:sz w:val="20"/>
                <w:szCs w:val="20"/>
                <w:lang w:eastAsia="ru-RU"/>
              </w:rPr>
              <w:lastRenderedPageBreak/>
              <w:t>2019</w:t>
            </w:r>
          </w:p>
          <w:p w:rsidR="00B10A7E" w:rsidRDefault="00B10A7E" w:rsidP="00021124">
            <w:pPr>
              <w:rPr>
                <w:rFonts w:ascii="Times New Roman" w:hAnsi="Times New Roman"/>
                <w:sz w:val="20"/>
                <w:szCs w:val="20"/>
                <w:lang w:eastAsia="ru-RU"/>
              </w:rPr>
            </w:pPr>
          </w:p>
          <w:p w:rsidR="00B10A7E" w:rsidRDefault="00B10A7E" w:rsidP="00021124">
            <w:pPr>
              <w:rPr>
                <w:rFonts w:ascii="Times New Roman" w:hAnsi="Times New Roman"/>
                <w:sz w:val="20"/>
                <w:szCs w:val="20"/>
                <w:lang w:eastAsia="ru-RU"/>
              </w:rPr>
            </w:pPr>
          </w:p>
          <w:p w:rsidR="00B10A7E" w:rsidRDefault="00B10A7E" w:rsidP="00021124">
            <w:pPr>
              <w:rPr>
                <w:rFonts w:ascii="Times New Roman" w:hAnsi="Times New Roman"/>
                <w:sz w:val="20"/>
                <w:szCs w:val="20"/>
                <w:lang w:eastAsia="ru-RU"/>
              </w:rPr>
            </w:pPr>
          </w:p>
          <w:p w:rsidR="00B10A7E" w:rsidRDefault="00B10A7E" w:rsidP="00021124">
            <w:pPr>
              <w:rPr>
                <w:rFonts w:ascii="Times New Roman" w:hAnsi="Times New Roman"/>
                <w:sz w:val="20"/>
                <w:szCs w:val="20"/>
                <w:lang w:eastAsia="ru-RU"/>
              </w:rPr>
            </w:pPr>
          </w:p>
          <w:p w:rsidR="00B10A7E" w:rsidRDefault="00B10A7E" w:rsidP="00021124">
            <w:pPr>
              <w:rPr>
                <w:rFonts w:ascii="Times New Roman" w:hAnsi="Times New Roman"/>
                <w:sz w:val="20"/>
                <w:szCs w:val="20"/>
                <w:lang w:eastAsia="ru-RU"/>
              </w:rPr>
            </w:pPr>
          </w:p>
          <w:p w:rsidR="00B10A7E" w:rsidRDefault="00B10A7E" w:rsidP="00021124">
            <w:pPr>
              <w:rPr>
                <w:rFonts w:ascii="Times New Roman" w:hAnsi="Times New Roman"/>
                <w:sz w:val="20"/>
                <w:szCs w:val="20"/>
                <w:lang w:eastAsia="ru-RU"/>
              </w:rPr>
            </w:pPr>
          </w:p>
          <w:p w:rsidR="00B10A7E" w:rsidRDefault="00B10A7E" w:rsidP="00021124">
            <w:pPr>
              <w:rPr>
                <w:rFonts w:ascii="Times New Roman" w:hAnsi="Times New Roman"/>
                <w:sz w:val="20"/>
                <w:szCs w:val="20"/>
                <w:lang w:eastAsia="ru-RU"/>
              </w:rPr>
            </w:pPr>
          </w:p>
          <w:p w:rsidR="00B10A7E" w:rsidRDefault="00B10A7E" w:rsidP="00021124">
            <w:pPr>
              <w:rPr>
                <w:rFonts w:ascii="Times New Roman" w:hAnsi="Times New Roman"/>
                <w:sz w:val="20"/>
                <w:szCs w:val="20"/>
                <w:lang w:eastAsia="ru-RU"/>
              </w:rPr>
            </w:pPr>
          </w:p>
          <w:p w:rsidR="00B10A7E" w:rsidRDefault="00B10A7E" w:rsidP="00021124">
            <w:pPr>
              <w:rPr>
                <w:rFonts w:ascii="Times New Roman" w:hAnsi="Times New Roman"/>
                <w:sz w:val="20"/>
                <w:szCs w:val="20"/>
                <w:lang w:eastAsia="ru-RU"/>
              </w:rPr>
            </w:pPr>
          </w:p>
          <w:p w:rsidR="00B10A7E" w:rsidRDefault="00B10A7E" w:rsidP="00021124">
            <w:pPr>
              <w:rPr>
                <w:rFonts w:ascii="Times New Roman" w:hAnsi="Times New Roman"/>
                <w:sz w:val="20"/>
                <w:szCs w:val="20"/>
                <w:lang w:eastAsia="ru-RU"/>
              </w:rPr>
            </w:pPr>
          </w:p>
          <w:p w:rsidR="00B10A7E" w:rsidRDefault="00B10A7E" w:rsidP="00021124">
            <w:pPr>
              <w:rPr>
                <w:rFonts w:ascii="Times New Roman" w:hAnsi="Times New Roman"/>
                <w:sz w:val="20"/>
                <w:szCs w:val="20"/>
                <w:lang w:eastAsia="ru-RU"/>
              </w:rPr>
            </w:pPr>
          </w:p>
          <w:p w:rsidR="00B10A7E" w:rsidRPr="00F45A95" w:rsidRDefault="00B10A7E" w:rsidP="00021124">
            <w:pPr>
              <w:rPr>
                <w:rFonts w:ascii="Times New Roman" w:hAnsi="Times New Roman"/>
                <w:sz w:val="20"/>
                <w:szCs w:val="20"/>
                <w:lang w:eastAsia="ru-RU"/>
              </w:rPr>
            </w:pPr>
            <w:r>
              <w:rPr>
                <w:rFonts w:ascii="Times New Roman" w:hAnsi="Times New Roman"/>
                <w:sz w:val="20"/>
                <w:szCs w:val="20"/>
                <w:lang w:eastAsia="ru-RU"/>
              </w:rPr>
              <w:t>2021</w:t>
            </w:r>
          </w:p>
        </w:tc>
        <w:tc>
          <w:tcPr>
            <w:tcW w:w="1290" w:type="dxa"/>
            <w:tcBorders>
              <w:top w:val="single" w:sz="4" w:space="0" w:color="auto"/>
              <w:left w:val="nil"/>
              <w:bottom w:val="single" w:sz="4" w:space="0" w:color="auto"/>
              <w:right w:val="single" w:sz="4" w:space="0" w:color="auto"/>
            </w:tcBorders>
          </w:tcPr>
          <w:p w:rsidR="00021124" w:rsidRDefault="00B10A7E" w:rsidP="00021124">
            <w:pPr>
              <w:rPr>
                <w:rFonts w:ascii="Times New Roman" w:hAnsi="Times New Roman"/>
                <w:sz w:val="20"/>
                <w:szCs w:val="20"/>
                <w:lang w:eastAsia="ru-RU"/>
              </w:rPr>
            </w:pPr>
            <w:r>
              <w:rPr>
                <w:rFonts w:ascii="Times New Roman" w:hAnsi="Times New Roman"/>
                <w:sz w:val="20"/>
                <w:szCs w:val="20"/>
                <w:lang w:eastAsia="ru-RU"/>
              </w:rPr>
              <w:lastRenderedPageBreak/>
              <w:t>2020</w:t>
            </w:r>
          </w:p>
          <w:p w:rsidR="00B10A7E" w:rsidRDefault="00B10A7E" w:rsidP="00021124">
            <w:pPr>
              <w:rPr>
                <w:rFonts w:ascii="Times New Roman" w:hAnsi="Times New Roman"/>
                <w:sz w:val="20"/>
                <w:szCs w:val="20"/>
                <w:lang w:eastAsia="ru-RU"/>
              </w:rPr>
            </w:pPr>
          </w:p>
          <w:p w:rsidR="00B10A7E" w:rsidRDefault="00B10A7E" w:rsidP="00021124">
            <w:pPr>
              <w:rPr>
                <w:rFonts w:ascii="Times New Roman" w:hAnsi="Times New Roman"/>
                <w:sz w:val="20"/>
                <w:szCs w:val="20"/>
                <w:lang w:eastAsia="ru-RU"/>
              </w:rPr>
            </w:pPr>
          </w:p>
          <w:p w:rsidR="00B10A7E" w:rsidRDefault="00B10A7E" w:rsidP="00021124">
            <w:pPr>
              <w:rPr>
                <w:rFonts w:ascii="Times New Roman" w:hAnsi="Times New Roman"/>
                <w:sz w:val="20"/>
                <w:szCs w:val="20"/>
                <w:lang w:eastAsia="ru-RU"/>
              </w:rPr>
            </w:pPr>
          </w:p>
          <w:p w:rsidR="00B10A7E" w:rsidRDefault="00B10A7E" w:rsidP="00021124">
            <w:pPr>
              <w:rPr>
                <w:rFonts w:ascii="Times New Roman" w:hAnsi="Times New Roman"/>
                <w:sz w:val="20"/>
                <w:szCs w:val="20"/>
                <w:lang w:eastAsia="ru-RU"/>
              </w:rPr>
            </w:pPr>
          </w:p>
          <w:p w:rsidR="00B10A7E" w:rsidRDefault="00B10A7E" w:rsidP="00021124">
            <w:pPr>
              <w:rPr>
                <w:rFonts w:ascii="Times New Roman" w:hAnsi="Times New Roman"/>
                <w:sz w:val="20"/>
                <w:szCs w:val="20"/>
                <w:lang w:eastAsia="ru-RU"/>
              </w:rPr>
            </w:pPr>
          </w:p>
          <w:p w:rsidR="00B10A7E" w:rsidRDefault="00B10A7E" w:rsidP="00021124">
            <w:pPr>
              <w:rPr>
                <w:rFonts w:ascii="Times New Roman" w:hAnsi="Times New Roman"/>
                <w:sz w:val="20"/>
                <w:szCs w:val="20"/>
                <w:lang w:eastAsia="ru-RU"/>
              </w:rPr>
            </w:pPr>
          </w:p>
          <w:p w:rsidR="00B10A7E" w:rsidRDefault="00B10A7E" w:rsidP="00021124">
            <w:pPr>
              <w:rPr>
                <w:rFonts w:ascii="Times New Roman" w:hAnsi="Times New Roman"/>
                <w:sz w:val="20"/>
                <w:szCs w:val="20"/>
                <w:lang w:eastAsia="ru-RU"/>
              </w:rPr>
            </w:pPr>
          </w:p>
          <w:p w:rsidR="00B10A7E" w:rsidRDefault="00B10A7E" w:rsidP="00021124">
            <w:pPr>
              <w:rPr>
                <w:rFonts w:ascii="Times New Roman" w:hAnsi="Times New Roman"/>
                <w:sz w:val="20"/>
                <w:szCs w:val="20"/>
                <w:lang w:eastAsia="ru-RU"/>
              </w:rPr>
            </w:pPr>
          </w:p>
          <w:p w:rsidR="00B10A7E" w:rsidRDefault="00B10A7E" w:rsidP="00021124">
            <w:pPr>
              <w:rPr>
                <w:rFonts w:ascii="Times New Roman" w:hAnsi="Times New Roman"/>
                <w:sz w:val="20"/>
                <w:szCs w:val="20"/>
                <w:lang w:eastAsia="ru-RU"/>
              </w:rPr>
            </w:pPr>
          </w:p>
          <w:p w:rsidR="00B10A7E" w:rsidRDefault="00B10A7E" w:rsidP="00021124">
            <w:pPr>
              <w:rPr>
                <w:rFonts w:ascii="Times New Roman" w:hAnsi="Times New Roman"/>
                <w:sz w:val="20"/>
                <w:szCs w:val="20"/>
                <w:lang w:eastAsia="ru-RU"/>
              </w:rPr>
            </w:pPr>
          </w:p>
          <w:p w:rsidR="00B10A7E" w:rsidRDefault="00B10A7E" w:rsidP="00021124">
            <w:pPr>
              <w:rPr>
                <w:rFonts w:ascii="Times New Roman" w:hAnsi="Times New Roman"/>
                <w:sz w:val="20"/>
                <w:szCs w:val="20"/>
                <w:lang w:eastAsia="ru-RU"/>
              </w:rPr>
            </w:pPr>
          </w:p>
          <w:p w:rsidR="00B10A7E" w:rsidRDefault="00B10A7E" w:rsidP="00021124">
            <w:pPr>
              <w:rPr>
                <w:rFonts w:ascii="Times New Roman" w:hAnsi="Times New Roman"/>
                <w:sz w:val="20"/>
                <w:szCs w:val="20"/>
                <w:lang w:eastAsia="ru-RU"/>
              </w:rPr>
            </w:pPr>
            <w:r>
              <w:rPr>
                <w:rFonts w:ascii="Times New Roman" w:hAnsi="Times New Roman"/>
                <w:sz w:val="20"/>
                <w:szCs w:val="20"/>
                <w:lang w:eastAsia="ru-RU"/>
              </w:rPr>
              <w:t>2024</w:t>
            </w:r>
          </w:p>
        </w:tc>
        <w:tc>
          <w:tcPr>
            <w:tcW w:w="2581" w:type="dxa"/>
            <w:tcBorders>
              <w:top w:val="single" w:sz="4" w:space="0" w:color="auto"/>
              <w:left w:val="nil"/>
              <w:bottom w:val="single" w:sz="4" w:space="0" w:color="auto"/>
              <w:right w:val="single" w:sz="4" w:space="0" w:color="auto"/>
            </w:tcBorders>
          </w:tcPr>
          <w:p w:rsidR="00B10A7E" w:rsidRDefault="00B10A7E" w:rsidP="00B10A7E">
            <w:pPr>
              <w:spacing w:after="0" w:line="240" w:lineRule="auto"/>
              <w:rPr>
                <w:rFonts w:ascii="Times New Roman" w:hAnsi="Times New Roman"/>
                <w:sz w:val="20"/>
                <w:szCs w:val="20"/>
                <w:lang w:eastAsia="ru-RU"/>
              </w:rPr>
            </w:pPr>
            <w:r w:rsidRPr="00F45A95">
              <w:rPr>
                <w:rFonts w:ascii="Times New Roman" w:hAnsi="Times New Roman"/>
                <w:sz w:val="20"/>
                <w:szCs w:val="20"/>
                <w:lang w:eastAsia="ru-RU"/>
              </w:rPr>
              <w:lastRenderedPageBreak/>
              <w:t>Обустройство общест</w:t>
            </w:r>
            <w:r>
              <w:rPr>
                <w:rFonts w:ascii="Times New Roman" w:hAnsi="Times New Roman"/>
                <w:sz w:val="20"/>
                <w:szCs w:val="20"/>
                <w:lang w:eastAsia="ru-RU"/>
              </w:rPr>
              <w:t>венно значимой территории села</w:t>
            </w:r>
          </w:p>
          <w:p w:rsidR="00021124" w:rsidRDefault="00021124" w:rsidP="00021124">
            <w:pPr>
              <w:spacing w:after="0" w:line="240" w:lineRule="auto"/>
              <w:rPr>
                <w:rFonts w:ascii="Times New Roman" w:hAnsi="Times New Roman"/>
                <w:sz w:val="20"/>
                <w:szCs w:val="20"/>
                <w:lang w:eastAsia="ru-RU"/>
              </w:rPr>
            </w:pPr>
          </w:p>
          <w:p w:rsidR="00B10A7E" w:rsidRDefault="00B10A7E" w:rsidP="00021124">
            <w:pPr>
              <w:spacing w:after="0" w:line="240" w:lineRule="auto"/>
              <w:rPr>
                <w:rFonts w:ascii="Times New Roman" w:hAnsi="Times New Roman"/>
                <w:sz w:val="20"/>
                <w:szCs w:val="20"/>
                <w:lang w:eastAsia="ru-RU"/>
              </w:rPr>
            </w:pPr>
          </w:p>
          <w:p w:rsidR="00B10A7E" w:rsidRDefault="00B10A7E" w:rsidP="00021124">
            <w:pPr>
              <w:spacing w:after="0" w:line="240" w:lineRule="auto"/>
              <w:rPr>
                <w:rFonts w:ascii="Times New Roman" w:hAnsi="Times New Roman"/>
                <w:sz w:val="20"/>
                <w:szCs w:val="20"/>
                <w:lang w:eastAsia="ru-RU"/>
              </w:rPr>
            </w:pPr>
          </w:p>
          <w:p w:rsidR="00B10A7E" w:rsidRDefault="00B10A7E" w:rsidP="00021124">
            <w:pPr>
              <w:spacing w:after="0" w:line="240" w:lineRule="auto"/>
              <w:rPr>
                <w:rFonts w:ascii="Times New Roman" w:hAnsi="Times New Roman"/>
                <w:sz w:val="20"/>
                <w:szCs w:val="20"/>
                <w:lang w:eastAsia="ru-RU"/>
              </w:rPr>
            </w:pPr>
          </w:p>
          <w:p w:rsidR="00B10A7E" w:rsidRDefault="00B10A7E" w:rsidP="00021124">
            <w:pPr>
              <w:spacing w:after="0" w:line="240" w:lineRule="auto"/>
              <w:rPr>
                <w:rFonts w:ascii="Times New Roman" w:hAnsi="Times New Roman"/>
                <w:sz w:val="20"/>
                <w:szCs w:val="20"/>
                <w:lang w:eastAsia="ru-RU"/>
              </w:rPr>
            </w:pPr>
          </w:p>
          <w:p w:rsidR="00B10A7E" w:rsidRDefault="00B10A7E" w:rsidP="00021124">
            <w:pPr>
              <w:spacing w:after="0" w:line="240" w:lineRule="auto"/>
              <w:rPr>
                <w:rFonts w:ascii="Times New Roman" w:hAnsi="Times New Roman"/>
                <w:sz w:val="20"/>
                <w:szCs w:val="20"/>
                <w:lang w:eastAsia="ru-RU"/>
              </w:rPr>
            </w:pPr>
          </w:p>
          <w:p w:rsidR="00B10A7E" w:rsidRDefault="00B10A7E" w:rsidP="00021124">
            <w:pPr>
              <w:spacing w:after="0" w:line="240" w:lineRule="auto"/>
              <w:rPr>
                <w:rFonts w:ascii="Times New Roman" w:hAnsi="Times New Roman"/>
                <w:sz w:val="20"/>
                <w:szCs w:val="20"/>
                <w:lang w:eastAsia="ru-RU"/>
              </w:rPr>
            </w:pPr>
          </w:p>
          <w:p w:rsidR="00B10A7E" w:rsidRDefault="00B10A7E" w:rsidP="00021124">
            <w:pPr>
              <w:spacing w:after="0" w:line="240" w:lineRule="auto"/>
              <w:rPr>
                <w:rFonts w:ascii="Times New Roman" w:hAnsi="Times New Roman"/>
                <w:sz w:val="20"/>
                <w:szCs w:val="20"/>
                <w:lang w:eastAsia="ru-RU"/>
              </w:rPr>
            </w:pPr>
          </w:p>
          <w:p w:rsidR="00B10A7E" w:rsidRDefault="00B10A7E" w:rsidP="00021124">
            <w:pPr>
              <w:spacing w:after="0" w:line="240" w:lineRule="auto"/>
              <w:rPr>
                <w:rFonts w:ascii="Times New Roman" w:hAnsi="Times New Roman"/>
                <w:sz w:val="20"/>
                <w:szCs w:val="20"/>
                <w:lang w:eastAsia="ru-RU"/>
              </w:rPr>
            </w:pPr>
          </w:p>
          <w:p w:rsidR="00B10A7E" w:rsidRDefault="00B10A7E" w:rsidP="00021124">
            <w:pPr>
              <w:spacing w:after="0" w:line="240" w:lineRule="auto"/>
              <w:rPr>
                <w:rFonts w:ascii="Times New Roman" w:hAnsi="Times New Roman"/>
                <w:sz w:val="20"/>
                <w:szCs w:val="20"/>
                <w:lang w:eastAsia="ru-RU"/>
              </w:rPr>
            </w:pPr>
          </w:p>
          <w:p w:rsidR="00B10A7E" w:rsidRDefault="00B10A7E" w:rsidP="00021124">
            <w:pPr>
              <w:spacing w:after="0" w:line="240" w:lineRule="auto"/>
              <w:rPr>
                <w:rFonts w:ascii="Times New Roman" w:hAnsi="Times New Roman"/>
                <w:sz w:val="20"/>
                <w:szCs w:val="20"/>
                <w:lang w:eastAsia="ru-RU"/>
              </w:rPr>
            </w:pPr>
          </w:p>
          <w:p w:rsidR="00B10A7E" w:rsidRDefault="00B10A7E" w:rsidP="00021124">
            <w:pPr>
              <w:spacing w:after="0" w:line="240" w:lineRule="auto"/>
              <w:rPr>
                <w:rFonts w:ascii="Times New Roman" w:hAnsi="Times New Roman"/>
                <w:sz w:val="20"/>
                <w:szCs w:val="20"/>
                <w:lang w:eastAsia="ru-RU"/>
              </w:rPr>
            </w:pPr>
          </w:p>
          <w:p w:rsidR="00B10A7E" w:rsidRDefault="00B10A7E" w:rsidP="00021124">
            <w:pPr>
              <w:spacing w:after="0" w:line="240" w:lineRule="auto"/>
              <w:rPr>
                <w:rFonts w:ascii="Times New Roman" w:hAnsi="Times New Roman"/>
                <w:sz w:val="20"/>
                <w:szCs w:val="20"/>
                <w:lang w:eastAsia="ru-RU"/>
              </w:rPr>
            </w:pPr>
          </w:p>
          <w:p w:rsidR="00B10A7E" w:rsidRDefault="00B10A7E" w:rsidP="00021124">
            <w:pPr>
              <w:spacing w:after="0" w:line="240" w:lineRule="auto"/>
              <w:rPr>
                <w:rFonts w:ascii="Times New Roman" w:hAnsi="Times New Roman"/>
                <w:sz w:val="20"/>
                <w:szCs w:val="20"/>
                <w:lang w:eastAsia="ru-RU"/>
              </w:rPr>
            </w:pPr>
          </w:p>
          <w:p w:rsidR="00B10A7E" w:rsidRDefault="00B10A7E" w:rsidP="00021124">
            <w:pPr>
              <w:spacing w:after="0" w:line="240" w:lineRule="auto"/>
              <w:rPr>
                <w:rFonts w:ascii="Times New Roman" w:hAnsi="Times New Roman"/>
                <w:sz w:val="20"/>
                <w:szCs w:val="20"/>
                <w:lang w:eastAsia="ru-RU"/>
              </w:rPr>
            </w:pPr>
          </w:p>
          <w:p w:rsidR="00B10A7E" w:rsidRDefault="00B10A7E" w:rsidP="00021124">
            <w:pPr>
              <w:spacing w:after="0" w:line="240" w:lineRule="auto"/>
              <w:rPr>
                <w:rFonts w:ascii="Times New Roman" w:hAnsi="Times New Roman"/>
                <w:sz w:val="20"/>
                <w:szCs w:val="20"/>
                <w:lang w:eastAsia="ru-RU"/>
              </w:rPr>
            </w:pPr>
          </w:p>
          <w:p w:rsidR="00B10A7E" w:rsidRDefault="00B10A7E" w:rsidP="00021124">
            <w:pPr>
              <w:spacing w:after="0" w:line="240" w:lineRule="auto"/>
              <w:rPr>
                <w:rFonts w:ascii="Times New Roman" w:hAnsi="Times New Roman"/>
                <w:sz w:val="20"/>
                <w:szCs w:val="20"/>
                <w:lang w:eastAsia="ru-RU"/>
              </w:rPr>
            </w:pPr>
          </w:p>
          <w:p w:rsidR="00B10A7E" w:rsidRDefault="00B10A7E" w:rsidP="00021124">
            <w:pPr>
              <w:spacing w:after="0" w:line="240" w:lineRule="auto"/>
              <w:rPr>
                <w:rFonts w:ascii="Times New Roman" w:hAnsi="Times New Roman"/>
                <w:sz w:val="20"/>
                <w:szCs w:val="20"/>
                <w:lang w:eastAsia="ru-RU"/>
              </w:rPr>
            </w:pPr>
          </w:p>
          <w:p w:rsidR="00B10A7E" w:rsidRDefault="00B10A7E" w:rsidP="00021124">
            <w:pPr>
              <w:spacing w:after="0" w:line="240" w:lineRule="auto"/>
              <w:rPr>
                <w:rFonts w:ascii="Times New Roman" w:hAnsi="Times New Roman"/>
                <w:sz w:val="20"/>
                <w:szCs w:val="20"/>
                <w:lang w:eastAsia="ru-RU"/>
              </w:rPr>
            </w:pPr>
          </w:p>
          <w:p w:rsidR="00B10A7E" w:rsidRDefault="00B10A7E" w:rsidP="00021124">
            <w:pPr>
              <w:spacing w:after="0" w:line="240" w:lineRule="auto"/>
              <w:rPr>
                <w:rFonts w:ascii="Times New Roman" w:hAnsi="Times New Roman"/>
                <w:sz w:val="20"/>
                <w:szCs w:val="20"/>
                <w:lang w:eastAsia="ru-RU"/>
              </w:rPr>
            </w:pPr>
          </w:p>
          <w:p w:rsidR="00B10A7E" w:rsidRDefault="00B10A7E" w:rsidP="00021124">
            <w:pPr>
              <w:spacing w:after="0" w:line="240" w:lineRule="auto"/>
              <w:rPr>
                <w:rFonts w:ascii="Times New Roman" w:hAnsi="Times New Roman"/>
                <w:sz w:val="20"/>
                <w:szCs w:val="20"/>
                <w:lang w:eastAsia="ru-RU"/>
              </w:rPr>
            </w:pPr>
          </w:p>
          <w:p w:rsidR="00B10A7E" w:rsidRDefault="00B10A7E" w:rsidP="00021124">
            <w:pPr>
              <w:spacing w:after="0" w:line="240" w:lineRule="auto"/>
              <w:rPr>
                <w:rFonts w:ascii="Times New Roman" w:hAnsi="Times New Roman"/>
                <w:sz w:val="20"/>
                <w:szCs w:val="20"/>
                <w:lang w:eastAsia="ru-RU"/>
              </w:rPr>
            </w:pPr>
          </w:p>
          <w:p w:rsidR="00B10A7E" w:rsidRDefault="00B10A7E" w:rsidP="00B10A7E">
            <w:pPr>
              <w:spacing w:after="0" w:line="240" w:lineRule="auto"/>
              <w:rPr>
                <w:rFonts w:ascii="Times New Roman" w:hAnsi="Times New Roman"/>
                <w:sz w:val="20"/>
                <w:szCs w:val="20"/>
                <w:lang w:eastAsia="ru-RU"/>
              </w:rPr>
            </w:pPr>
            <w:r w:rsidRPr="00F45A95">
              <w:rPr>
                <w:rFonts w:ascii="Times New Roman" w:hAnsi="Times New Roman"/>
                <w:sz w:val="20"/>
                <w:szCs w:val="20"/>
                <w:lang w:eastAsia="ru-RU"/>
              </w:rPr>
              <w:t>Обустройство общест</w:t>
            </w:r>
            <w:r>
              <w:rPr>
                <w:rFonts w:ascii="Times New Roman" w:hAnsi="Times New Roman"/>
                <w:sz w:val="20"/>
                <w:szCs w:val="20"/>
                <w:lang w:eastAsia="ru-RU"/>
              </w:rPr>
              <w:t>венно значимой территории села</w:t>
            </w:r>
          </w:p>
          <w:p w:rsidR="00B10A7E" w:rsidRPr="00F45A95" w:rsidRDefault="00B10A7E" w:rsidP="00021124">
            <w:pPr>
              <w:spacing w:after="0" w:line="240" w:lineRule="auto"/>
              <w:rPr>
                <w:rFonts w:ascii="Times New Roman" w:hAnsi="Times New Roman"/>
                <w:sz w:val="20"/>
                <w:szCs w:val="20"/>
                <w:lang w:eastAsia="ru-RU"/>
              </w:rPr>
            </w:pPr>
          </w:p>
        </w:tc>
        <w:tc>
          <w:tcPr>
            <w:tcW w:w="2362" w:type="dxa"/>
            <w:tcBorders>
              <w:top w:val="single" w:sz="4" w:space="0" w:color="auto"/>
              <w:left w:val="nil"/>
              <w:bottom w:val="single" w:sz="4" w:space="0" w:color="auto"/>
              <w:right w:val="single" w:sz="4" w:space="0" w:color="auto"/>
            </w:tcBorders>
          </w:tcPr>
          <w:p w:rsidR="00B10A7E" w:rsidRPr="00F45A95" w:rsidRDefault="00B10A7E" w:rsidP="00B10A7E">
            <w:pPr>
              <w:spacing w:after="0" w:line="240" w:lineRule="auto"/>
              <w:rPr>
                <w:rFonts w:ascii="Times New Roman" w:hAnsi="Times New Roman"/>
                <w:sz w:val="20"/>
                <w:szCs w:val="20"/>
              </w:rPr>
            </w:pPr>
            <w:r>
              <w:rPr>
                <w:rFonts w:ascii="Times New Roman" w:hAnsi="Times New Roman"/>
                <w:sz w:val="20"/>
                <w:szCs w:val="20"/>
              </w:rPr>
              <w:lastRenderedPageBreak/>
              <w:t>- ремонтно-восстановительные работы пешеходных дорожек и тротуаров</w:t>
            </w:r>
          </w:p>
          <w:p w:rsidR="00B10A7E" w:rsidRDefault="00B10A7E" w:rsidP="00B10A7E">
            <w:pPr>
              <w:spacing w:after="0" w:line="240" w:lineRule="auto"/>
              <w:rPr>
                <w:rFonts w:ascii="Times New Roman" w:hAnsi="Times New Roman"/>
                <w:sz w:val="20"/>
                <w:szCs w:val="20"/>
                <w:lang w:eastAsia="ru-RU"/>
              </w:rPr>
            </w:pPr>
            <w:r>
              <w:rPr>
                <w:rFonts w:ascii="Times New Roman" w:hAnsi="Times New Roman"/>
                <w:sz w:val="20"/>
                <w:szCs w:val="20"/>
              </w:rPr>
              <w:t>- обеспечение освещения общественной территории</w:t>
            </w:r>
          </w:p>
          <w:p w:rsidR="00B10A7E" w:rsidRDefault="00B10A7E" w:rsidP="00B10A7E">
            <w:pPr>
              <w:spacing w:after="0" w:line="240" w:lineRule="auto"/>
              <w:rPr>
                <w:rFonts w:ascii="Times New Roman" w:hAnsi="Times New Roman"/>
                <w:sz w:val="20"/>
                <w:szCs w:val="20"/>
                <w:lang w:eastAsia="ru-RU"/>
              </w:rPr>
            </w:pPr>
            <w:r>
              <w:rPr>
                <w:rFonts w:ascii="Times New Roman" w:hAnsi="Times New Roman"/>
                <w:sz w:val="20"/>
                <w:szCs w:val="20"/>
              </w:rPr>
              <w:t>- установка малых форм (урн, скамеек)</w:t>
            </w:r>
          </w:p>
          <w:p w:rsidR="00021124" w:rsidRDefault="00021124" w:rsidP="00F45A95">
            <w:pPr>
              <w:spacing w:after="0" w:line="240" w:lineRule="auto"/>
              <w:rPr>
                <w:rFonts w:ascii="Times New Roman" w:hAnsi="Times New Roman"/>
                <w:sz w:val="20"/>
                <w:szCs w:val="20"/>
              </w:rPr>
            </w:pPr>
          </w:p>
          <w:p w:rsidR="00B10A7E" w:rsidRDefault="00B10A7E" w:rsidP="00F45A95">
            <w:pPr>
              <w:spacing w:after="0" w:line="240" w:lineRule="auto"/>
              <w:rPr>
                <w:rFonts w:ascii="Times New Roman" w:hAnsi="Times New Roman"/>
                <w:sz w:val="20"/>
                <w:szCs w:val="20"/>
              </w:rPr>
            </w:pPr>
          </w:p>
          <w:p w:rsidR="00B10A7E" w:rsidRDefault="00B10A7E" w:rsidP="00F45A95">
            <w:pPr>
              <w:spacing w:after="0" w:line="240" w:lineRule="auto"/>
              <w:rPr>
                <w:rFonts w:ascii="Times New Roman" w:hAnsi="Times New Roman"/>
                <w:sz w:val="20"/>
                <w:szCs w:val="20"/>
              </w:rPr>
            </w:pPr>
          </w:p>
          <w:p w:rsidR="00B10A7E" w:rsidRDefault="00B10A7E" w:rsidP="00F45A95">
            <w:pPr>
              <w:spacing w:after="0" w:line="240" w:lineRule="auto"/>
              <w:rPr>
                <w:rFonts w:ascii="Times New Roman" w:hAnsi="Times New Roman"/>
                <w:sz w:val="20"/>
                <w:szCs w:val="20"/>
              </w:rPr>
            </w:pPr>
          </w:p>
          <w:p w:rsidR="00B10A7E" w:rsidRDefault="00B10A7E" w:rsidP="00F45A95">
            <w:pPr>
              <w:spacing w:after="0" w:line="240" w:lineRule="auto"/>
              <w:rPr>
                <w:rFonts w:ascii="Times New Roman" w:hAnsi="Times New Roman"/>
                <w:sz w:val="20"/>
                <w:szCs w:val="20"/>
              </w:rPr>
            </w:pPr>
          </w:p>
          <w:p w:rsidR="00B10A7E" w:rsidRDefault="00B10A7E" w:rsidP="00F45A95">
            <w:pPr>
              <w:spacing w:after="0" w:line="240" w:lineRule="auto"/>
              <w:rPr>
                <w:rFonts w:ascii="Times New Roman" w:hAnsi="Times New Roman"/>
                <w:sz w:val="20"/>
                <w:szCs w:val="20"/>
              </w:rPr>
            </w:pPr>
          </w:p>
          <w:p w:rsidR="00B10A7E" w:rsidRDefault="00B10A7E" w:rsidP="00F45A95">
            <w:pPr>
              <w:spacing w:after="0" w:line="240" w:lineRule="auto"/>
              <w:rPr>
                <w:rFonts w:ascii="Times New Roman" w:hAnsi="Times New Roman"/>
                <w:sz w:val="20"/>
                <w:szCs w:val="20"/>
              </w:rPr>
            </w:pPr>
          </w:p>
          <w:p w:rsidR="00B10A7E" w:rsidRDefault="00B10A7E" w:rsidP="00F45A95">
            <w:pPr>
              <w:spacing w:after="0" w:line="240" w:lineRule="auto"/>
              <w:rPr>
                <w:rFonts w:ascii="Times New Roman" w:hAnsi="Times New Roman"/>
                <w:sz w:val="20"/>
                <w:szCs w:val="20"/>
              </w:rPr>
            </w:pPr>
          </w:p>
          <w:p w:rsidR="00B10A7E" w:rsidRDefault="00B10A7E" w:rsidP="00F45A95">
            <w:pPr>
              <w:spacing w:after="0" w:line="240" w:lineRule="auto"/>
              <w:rPr>
                <w:rFonts w:ascii="Times New Roman" w:hAnsi="Times New Roman"/>
                <w:sz w:val="20"/>
                <w:szCs w:val="20"/>
              </w:rPr>
            </w:pPr>
          </w:p>
          <w:p w:rsidR="00B10A7E" w:rsidRDefault="00B10A7E" w:rsidP="00F45A95">
            <w:pPr>
              <w:spacing w:after="0" w:line="240" w:lineRule="auto"/>
              <w:rPr>
                <w:rFonts w:ascii="Times New Roman" w:hAnsi="Times New Roman"/>
                <w:sz w:val="20"/>
                <w:szCs w:val="20"/>
              </w:rPr>
            </w:pPr>
          </w:p>
          <w:p w:rsidR="00B10A7E" w:rsidRDefault="00B10A7E" w:rsidP="00F45A95">
            <w:pPr>
              <w:spacing w:after="0" w:line="240" w:lineRule="auto"/>
              <w:rPr>
                <w:rFonts w:ascii="Times New Roman" w:hAnsi="Times New Roman"/>
                <w:sz w:val="20"/>
                <w:szCs w:val="20"/>
              </w:rPr>
            </w:pPr>
          </w:p>
          <w:p w:rsidR="00B10A7E" w:rsidRDefault="00B10A7E" w:rsidP="00F45A95">
            <w:pPr>
              <w:spacing w:after="0" w:line="240" w:lineRule="auto"/>
              <w:rPr>
                <w:rFonts w:ascii="Times New Roman" w:hAnsi="Times New Roman"/>
                <w:sz w:val="20"/>
                <w:szCs w:val="20"/>
              </w:rPr>
            </w:pPr>
          </w:p>
          <w:p w:rsidR="00B10A7E" w:rsidRDefault="00B10A7E" w:rsidP="00F45A95">
            <w:pPr>
              <w:spacing w:after="0" w:line="240" w:lineRule="auto"/>
              <w:rPr>
                <w:rFonts w:ascii="Times New Roman" w:hAnsi="Times New Roman"/>
                <w:sz w:val="20"/>
                <w:szCs w:val="20"/>
              </w:rPr>
            </w:pPr>
          </w:p>
          <w:p w:rsidR="00B10A7E" w:rsidRDefault="00B10A7E" w:rsidP="00F45A95">
            <w:pPr>
              <w:spacing w:after="0" w:line="240" w:lineRule="auto"/>
              <w:rPr>
                <w:rFonts w:ascii="Times New Roman" w:hAnsi="Times New Roman"/>
                <w:sz w:val="20"/>
                <w:szCs w:val="20"/>
              </w:rPr>
            </w:pPr>
          </w:p>
          <w:p w:rsidR="00B10A7E" w:rsidRPr="00F45A95" w:rsidRDefault="00B10A7E" w:rsidP="00B10A7E">
            <w:pPr>
              <w:spacing w:after="0" w:line="240" w:lineRule="auto"/>
              <w:rPr>
                <w:rFonts w:ascii="Times New Roman" w:hAnsi="Times New Roman"/>
                <w:sz w:val="20"/>
                <w:szCs w:val="20"/>
              </w:rPr>
            </w:pPr>
            <w:r>
              <w:rPr>
                <w:rFonts w:ascii="Times New Roman" w:hAnsi="Times New Roman"/>
                <w:sz w:val="20"/>
                <w:szCs w:val="20"/>
              </w:rPr>
              <w:t>- ремонтно-восстановительные работы пешеходных дорожек и тротуаров</w:t>
            </w:r>
          </w:p>
          <w:p w:rsidR="00B10A7E" w:rsidRDefault="00B10A7E" w:rsidP="00B10A7E">
            <w:pPr>
              <w:spacing w:after="0" w:line="240" w:lineRule="auto"/>
              <w:rPr>
                <w:rFonts w:ascii="Times New Roman" w:hAnsi="Times New Roman"/>
                <w:sz w:val="20"/>
                <w:szCs w:val="20"/>
                <w:lang w:eastAsia="ru-RU"/>
              </w:rPr>
            </w:pPr>
            <w:r>
              <w:rPr>
                <w:rFonts w:ascii="Times New Roman" w:hAnsi="Times New Roman"/>
                <w:sz w:val="20"/>
                <w:szCs w:val="20"/>
              </w:rPr>
              <w:t>- обеспечение освещения общественной территории</w:t>
            </w:r>
          </w:p>
          <w:p w:rsidR="00B10A7E" w:rsidRDefault="00B10A7E" w:rsidP="00B10A7E">
            <w:pPr>
              <w:spacing w:after="0" w:line="240" w:lineRule="auto"/>
              <w:rPr>
                <w:rFonts w:ascii="Times New Roman" w:hAnsi="Times New Roman"/>
                <w:sz w:val="20"/>
                <w:szCs w:val="20"/>
                <w:lang w:eastAsia="ru-RU"/>
              </w:rPr>
            </w:pPr>
            <w:r>
              <w:rPr>
                <w:rFonts w:ascii="Times New Roman" w:hAnsi="Times New Roman"/>
                <w:sz w:val="20"/>
                <w:szCs w:val="20"/>
              </w:rPr>
              <w:t>- установка малых форм (урн, скамеек)</w:t>
            </w:r>
          </w:p>
          <w:p w:rsidR="00B10A7E" w:rsidRDefault="00B10A7E" w:rsidP="00B10A7E">
            <w:pPr>
              <w:spacing w:after="0" w:line="240" w:lineRule="auto"/>
              <w:rPr>
                <w:rFonts w:ascii="Times New Roman" w:hAnsi="Times New Roman"/>
                <w:sz w:val="20"/>
                <w:szCs w:val="20"/>
              </w:rPr>
            </w:pPr>
          </w:p>
        </w:tc>
        <w:tc>
          <w:tcPr>
            <w:tcW w:w="2348" w:type="dxa"/>
            <w:tcBorders>
              <w:top w:val="single" w:sz="4" w:space="0" w:color="auto"/>
              <w:left w:val="nil"/>
              <w:bottom w:val="single" w:sz="4" w:space="0" w:color="auto"/>
              <w:right w:val="single" w:sz="4" w:space="0" w:color="auto"/>
            </w:tcBorders>
          </w:tcPr>
          <w:p w:rsidR="00B10A7E" w:rsidRDefault="00B10A7E" w:rsidP="00B10A7E">
            <w:pPr>
              <w:spacing w:after="0" w:line="240" w:lineRule="auto"/>
              <w:rPr>
                <w:rFonts w:ascii="Times New Roman" w:hAnsi="Times New Roman"/>
                <w:sz w:val="20"/>
                <w:szCs w:val="20"/>
                <w:lang w:eastAsia="ru-RU"/>
              </w:rPr>
            </w:pPr>
            <w:r w:rsidRPr="00F45A95">
              <w:rPr>
                <w:rFonts w:ascii="Times New Roman" w:hAnsi="Times New Roman"/>
                <w:sz w:val="20"/>
                <w:szCs w:val="20"/>
                <w:lang w:eastAsia="ru-RU"/>
              </w:rPr>
              <w:lastRenderedPageBreak/>
              <w:t xml:space="preserve">Увеличение доли благоустроенных </w:t>
            </w:r>
            <w:r w:rsidRPr="00F45A95">
              <w:rPr>
                <w:rFonts w:ascii="Times New Roman" w:hAnsi="Times New Roman"/>
                <w:sz w:val="20"/>
                <w:szCs w:val="20"/>
              </w:rPr>
              <w:t xml:space="preserve">общественных пространств </w:t>
            </w:r>
          </w:p>
          <w:p w:rsidR="00021124" w:rsidRDefault="00021124" w:rsidP="00880C03">
            <w:pPr>
              <w:rPr>
                <w:rFonts w:ascii="Times New Roman" w:hAnsi="Times New Roman"/>
                <w:sz w:val="20"/>
                <w:szCs w:val="20"/>
                <w:lang w:eastAsia="ru-RU"/>
              </w:rPr>
            </w:pPr>
          </w:p>
          <w:p w:rsidR="00B10A7E" w:rsidRDefault="00B10A7E" w:rsidP="00880C03">
            <w:pPr>
              <w:rPr>
                <w:rFonts w:ascii="Times New Roman" w:hAnsi="Times New Roman"/>
                <w:sz w:val="20"/>
                <w:szCs w:val="20"/>
                <w:lang w:eastAsia="ru-RU"/>
              </w:rPr>
            </w:pPr>
          </w:p>
          <w:p w:rsidR="00B10A7E" w:rsidRDefault="00B10A7E" w:rsidP="00880C03">
            <w:pPr>
              <w:rPr>
                <w:rFonts w:ascii="Times New Roman" w:hAnsi="Times New Roman"/>
                <w:sz w:val="20"/>
                <w:szCs w:val="20"/>
                <w:lang w:eastAsia="ru-RU"/>
              </w:rPr>
            </w:pPr>
          </w:p>
          <w:p w:rsidR="00B10A7E" w:rsidRDefault="00B10A7E" w:rsidP="00880C03">
            <w:pPr>
              <w:rPr>
                <w:rFonts w:ascii="Times New Roman" w:hAnsi="Times New Roman"/>
                <w:sz w:val="20"/>
                <w:szCs w:val="20"/>
                <w:lang w:eastAsia="ru-RU"/>
              </w:rPr>
            </w:pPr>
          </w:p>
          <w:p w:rsidR="00B10A7E" w:rsidRDefault="00B10A7E" w:rsidP="00880C03">
            <w:pPr>
              <w:rPr>
                <w:rFonts w:ascii="Times New Roman" w:hAnsi="Times New Roman"/>
                <w:sz w:val="20"/>
                <w:szCs w:val="20"/>
                <w:lang w:eastAsia="ru-RU"/>
              </w:rPr>
            </w:pPr>
          </w:p>
          <w:p w:rsidR="00B10A7E" w:rsidRDefault="00B10A7E" w:rsidP="00880C03">
            <w:pPr>
              <w:rPr>
                <w:rFonts w:ascii="Times New Roman" w:hAnsi="Times New Roman"/>
                <w:sz w:val="20"/>
                <w:szCs w:val="20"/>
                <w:lang w:eastAsia="ru-RU"/>
              </w:rPr>
            </w:pPr>
          </w:p>
          <w:p w:rsidR="00B10A7E" w:rsidRDefault="00B10A7E" w:rsidP="00880C03">
            <w:pPr>
              <w:rPr>
                <w:rFonts w:ascii="Times New Roman" w:hAnsi="Times New Roman"/>
                <w:sz w:val="20"/>
                <w:szCs w:val="20"/>
                <w:lang w:eastAsia="ru-RU"/>
              </w:rPr>
            </w:pPr>
          </w:p>
          <w:p w:rsidR="00B10A7E" w:rsidRDefault="00B10A7E" w:rsidP="00880C03">
            <w:pPr>
              <w:rPr>
                <w:rFonts w:ascii="Times New Roman" w:hAnsi="Times New Roman"/>
                <w:sz w:val="20"/>
                <w:szCs w:val="20"/>
                <w:lang w:eastAsia="ru-RU"/>
              </w:rPr>
            </w:pPr>
          </w:p>
          <w:p w:rsidR="00B10A7E" w:rsidRDefault="00B10A7E" w:rsidP="00880C03">
            <w:pPr>
              <w:rPr>
                <w:rFonts w:ascii="Times New Roman" w:hAnsi="Times New Roman"/>
                <w:sz w:val="20"/>
                <w:szCs w:val="20"/>
                <w:lang w:eastAsia="ru-RU"/>
              </w:rPr>
            </w:pPr>
          </w:p>
          <w:p w:rsidR="00B10A7E" w:rsidRDefault="00B10A7E" w:rsidP="00880C03">
            <w:pPr>
              <w:rPr>
                <w:rFonts w:ascii="Times New Roman" w:hAnsi="Times New Roman"/>
                <w:sz w:val="20"/>
                <w:szCs w:val="20"/>
                <w:lang w:eastAsia="ru-RU"/>
              </w:rPr>
            </w:pPr>
          </w:p>
          <w:p w:rsidR="00B10A7E" w:rsidRDefault="00B10A7E" w:rsidP="00B10A7E">
            <w:pPr>
              <w:spacing w:after="0" w:line="240" w:lineRule="auto"/>
              <w:rPr>
                <w:rFonts w:ascii="Times New Roman" w:hAnsi="Times New Roman"/>
                <w:sz w:val="20"/>
                <w:szCs w:val="20"/>
                <w:lang w:eastAsia="ru-RU"/>
              </w:rPr>
            </w:pPr>
            <w:r w:rsidRPr="00F45A95">
              <w:rPr>
                <w:rFonts w:ascii="Times New Roman" w:hAnsi="Times New Roman"/>
                <w:sz w:val="20"/>
                <w:szCs w:val="20"/>
                <w:lang w:eastAsia="ru-RU"/>
              </w:rPr>
              <w:t xml:space="preserve">Увеличение доли благоустроенных </w:t>
            </w:r>
            <w:r w:rsidRPr="00F45A95">
              <w:rPr>
                <w:rFonts w:ascii="Times New Roman" w:hAnsi="Times New Roman"/>
                <w:sz w:val="20"/>
                <w:szCs w:val="20"/>
              </w:rPr>
              <w:t xml:space="preserve">общественных пространств </w:t>
            </w:r>
          </w:p>
          <w:p w:rsidR="00B10A7E" w:rsidRPr="00F45A95" w:rsidRDefault="00B10A7E" w:rsidP="00880C03">
            <w:pPr>
              <w:rPr>
                <w:rFonts w:ascii="Times New Roman" w:hAnsi="Times New Roman"/>
                <w:sz w:val="20"/>
                <w:szCs w:val="20"/>
                <w:lang w:eastAsia="ru-RU"/>
              </w:rPr>
            </w:pPr>
          </w:p>
        </w:tc>
      </w:tr>
    </w:tbl>
    <w:p w:rsidR="00814FA1" w:rsidRPr="007E3C05" w:rsidRDefault="00814FA1" w:rsidP="00266ED0">
      <w:pPr>
        <w:jc w:val="both"/>
        <w:rPr>
          <w:rFonts w:ascii="Times New Roman" w:hAnsi="Times New Roman"/>
          <w:sz w:val="24"/>
          <w:szCs w:val="24"/>
        </w:rPr>
      </w:pPr>
    </w:p>
    <w:sectPr w:rsidR="00814FA1" w:rsidRPr="007E3C05" w:rsidSect="008C796F">
      <w:pgSz w:w="16838" w:h="11906" w:orient="landscape"/>
      <w:pgMar w:top="1701" w:right="1134" w:bottom="851" w:left="1134"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altName w:val="MT Extra"/>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CC"/>
    <w:family w:val="roman"/>
    <w:pitch w:val="variable"/>
    <w:sig w:usb0="E0002AFF" w:usb1="C0007841" w:usb2="00000009" w:usb3="00000000" w:csb0="000001FF" w:csb1="00000000"/>
  </w:font>
  <w:font w:name="Calibri">
    <w:altName w:val="Century Gothic"/>
    <w:panose1 w:val="020F0502020204030204"/>
    <w:charset w:val="CC"/>
    <w:family w:val="swiss"/>
    <w:pitch w:val="variable"/>
    <w:sig w:usb0="E00002FF" w:usb1="4000ACFF" w:usb2="00000001" w:usb3="00000000" w:csb0="0000019F" w:csb1="00000000"/>
  </w:font>
  <w:font w:name="Tahoma">
    <w:altName w:val="Times New Roman"/>
    <w:panose1 w:val="020B0604030504040204"/>
    <w:charset w:val="CC"/>
    <w:family w:val="swiss"/>
    <w:pitch w:val="variable"/>
    <w:sig w:usb0="E1002EFF" w:usb1="C000605B" w:usb2="00000029" w:usb3="00000000" w:csb0="000101FF" w:csb1="00000000"/>
  </w:font>
  <w:font w:name="Arial">
    <w:altName w:val="Times New Roman"/>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2"/>
    <w:multiLevelType w:val="singleLevel"/>
    <w:tmpl w:val="00000002"/>
    <w:name w:val="WW8Num2"/>
    <w:lvl w:ilvl="0">
      <w:start w:val="1"/>
      <w:numFmt w:val="decimal"/>
      <w:lvlText w:val="%1)"/>
      <w:lvlJc w:val="left"/>
      <w:pPr>
        <w:tabs>
          <w:tab w:val="num" w:pos="0"/>
        </w:tabs>
        <w:ind w:left="900" w:hanging="360"/>
      </w:pPr>
      <w:rPr>
        <w:rFonts w:ascii="Symbol" w:hAnsi="Symbol" w:cs="Symbol"/>
      </w:rPr>
    </w:lvl>
  </w:abstractNum>
  <w:abstractNum w:abstractNumId="1">
    <w:nsid w:val="00000003"/>
    <w:multiLevelType w:val="multilevel"/>
    <w:tmpl w:val="00000003"/>
    <w:name w:val="WW8Num3"/>
    <w:lvl w:ilvl="0">
      <w:start w:val="1"/>
      <w:numFmt w:val="bullet"/>
      <w:lvlText w:val=""/>
      <w:lvlJc w:val="left"/>
      <w:pPr>
        <w:tabs>
          <w:tab w:val="num" w:pos="720"/>
        </w:tabs>
        <w:ind w:left="720" w:hanging="360"/>
      </w:pPr>
      <w:rPr>
        <w:rFonts w:ascii="Symbol" w:hAnsi="Symbol"/>
      </w:rPr>
    </w:lvl>
    <w:lvl w:ilvl="1">
      <w:start w:val="1"/>
      <w:numFmt w:val="bullet"/>
      <w:lvlText w:val=""/>
      <w:lvlJc w:val="left"/>
      <w:pPr>
        <w:tabs>
          <w:tab w:val="num" w:pos="1080"/>
        </w:tabs>
        <w:ind w:left="1080" w:hanging="360"/>
      </w:pPr>
      <w:rPr>
        <w:rFonts w:ascii="Symbol" w:hAnsi="Symbol"/>
      </w:rPr>
    </w:lvl>
    <w:lvl w:ilvl="2">
      <w:start w:val="1"/>
      <w:numFmt w:val="bullet"/>
      <w:lvlText w:val=""/>
      <w:lvlJc w:val="left"/>
      <w:pPr>
        <w:tabs>
          <w:tab w:val="num" w:pos="1440"/>
        </w:tabs>
        <w:ind w:left="1440" w:hanging="360"/>
      </w:pPr>
      <w:rPr>
        <w:rFonts w:ascii="Symbol" w:hAnsi="Symbol"/>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Symbol" w:hAnsi="Symbol"/>
      </w:rPr>
    </w:lvl>
    <w:lvl w:ilvl="5">
      <w:start w:val="1"/>
      <w:numFmt w:val="bullet"/>
      <w:lvlText w:val=""/>
      <w:lvlJc w:val="left"/>
      <w:pPr>
        <w:tabs>
          <w:tab w:val="num" w:pos="2520"/>
        </w:tabs>
        <w:ind w:left="2520" w:hanging="360"/>
      </w:pPr>
      <w:rPr>
        <w:rFonts w:ascii="Symbol" w:hAnsi="Symbol"/>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Symbol" w:hAnsi="Symbol"/>
      </w:rPr>
    </w:lvl>
    <w:lvl w:ilvl="8">
      <w:start w:val="1"/>
      <w:numFmt w:val="bullet"/>
      <w:lvlText w:val=""/>
      <w:lvlJc w:val="left"/>
      <w:pPr>
        <w:tabs>
          <w:tab w:val="num" w:pos="3600"/>
        </w:tabs>
        <w:ind w:left="3600" w:hanging="360"/>
      </w:pPr>
      <w:rPr>
        <w:rFonts w:ascii="Symbol" w:hAnsi="Symbol"/>
      </w:rPr>
    </w:lvl>
  </w:abstractNum>
  <w:abstractNum w:abstractNumId="2">
    <w:nsid w:val="00000004"/>
    <w:multiLevelType w:val="multilevel"/>
    <w:tmpl w:val="00000004"/>
    <w:name w:val="WW8Num4"/>
    <w:lvl w:ilvl="0">
      <w:start w:val="1"/>
      <w:numFmt w:val="bullet"/>
      <w:lvlText w:val=""/>
      <w:lvlJc w:val="left"/>
      <w:pPr>
        <w:tabs>
          <w:tab w:val="num" w:pos="720"/>
        </w:tabs>
        <w:ind w:left="720" w:hanging="360"/>
      </w:pPr>
      <w:rPr>
        <w:rFonts w:ascii="Symbol" w:hAnsi="Symbol" w:hint="default"/>
      </w:rPr>
    </w:lvl>
    <w:lvl w:ilvl="1">
      <w:start w:val="1"/>
      <w:numFmt w:val="bullet"/>
      <w:lvlText w:val=""/>
      <w:lvlJc w:val="left"/>
      <w:pPr>
        <w:tabs>
          <w:tab w:val="num" w:pos="1080"/>
        </w:tabs>
        <w:ind w:left="1080" w:hanging="360"/>
      </w:pPr>
      <w:rPr>
        <w:rFonts w:ascii="Symbol" w:hAnsi="Symbol" w:hint="default"/>
      </w:rPr>
    </w:lvl>
    <w:lvl w:ilvl="2">
      <w:start w:val="1"/>
      <w:numFmt w:val="bullet"/>
      <w:lvlText w:val=""/>
      <w:lvlJc w:val="left"/>
      <w:pPr>
        <w:tabs>
          <w:tab w:val="num" w:pos="1440"/>
        </w:tabs>
        <w:ind w:left="1440" w:hanging="360"/>
      </w:pPr>
      <w:rPr>
        <w:rFonts w:ascii="Symbol" w:hAnsi="Symbol" w:hint="default"/>
      </w:rPr>
    </w:lvl>
    <w:lvl w:ilvl="3">
      <w:start w:val="1"/>
      <w:numFmt w:val="bullet"/>
      <w:lvlText w:val=""/>
      <w:lvlJc w:val="left"/>
      <w:pPr>
        <w:tabs>
          <w:tab w:val="num" w:pos="1800"/>
        </w:tabs>
        <w:ind w:left="1800" w:hanging="360"/>
      </w:pPr>
      <w:rPr>
        <w:rFonts w:ascii="Symbol" w:hAnsi="Symbol" w:hint="default"/>
      </w:rPr>
    </w:lvl>
    <w:lvl w:ilvl="4">
      <w:start w:val="1"/>
      <w:numFmt w:val="bullet"/>
      <w:lvlText w:val=""/>
      <w:lvlJc w:val="left"/>
      <w:pPr>
        <w:tabs>
          <w:tab w:val="num" w:pos="2160"/>
        </w:tabs>
        <w:ind w:left="2160" w:hanging="360"/>
      </w:pPr>
      <w:rPr>
        <w:rFonts w:ascii="Symbol" w:hAnsi="Symbol" w:hint="default"/>
      </w:rPr>
    </w:lvl>
    <w:lvl w:ilvl="5">
      <w:start w:val="1"/>
      <w:numFmt w:val="bullet"/>
      <w:lvlText w:val=""/>
      <w:lvlJc w:val="left"/>
      <w:pPr>
        <w:tabs>
          <w:tab w:val="num" w:pos="2520"/>
        </w:tabs>
        <w:ind w:left="2520" w:hanging="360"/>
      </w:pPr>
      <w:rPr>
        <w:rFonts w:ascii="Symbol" w:hAnsi="Symbol" w:hint="default"/>
      </w:rPr>
    </w:lvl>
    <w:lvl w:ilvl="6">
      <w:start w:val="1"/>
      <w:numFmt w:val="bullet"/>
      <w:lvlText w:val=""/>
      <w:lvlJc w:val="left"/>
      <w:pPr>
        <w:tabs>
          <w:tab w:val="num" w:pos="2880"/>
        </w:tabs>
        <w:ind w:left="2880" w:hanging="360"/>
      </w:pPr>
      <w:rPr>
        <w:rFonts w:ascii="Symbol" w:hAnsi="Symbol" w:hint="default"/>
      </w:rPr>
    </w:lvl>
    <w:lvl w:ilvl="7">
      <w:start w:val="1"/>
      <w:numFmt w:val="bullet"/>
      <w:lvlText w:val=""/>
      <w:lvlJc w:val="left"/>
      <w:pPr>
        <w:tabs>
          <w:tab w:val="num" w:pos="3240"/>
        </w:tabs>
        <w:ind w:left="3240" w:hanging="360"/>
      </w:pPr>
      <w:rPr>
        <w:rFonts w:ascii="Symbol" w:hAnsi="Symbol" w:hint="default"/>
      </w:rPr>
    </w:lvl>
    <w:lvl w:ilvl="8">
      <w:start w:val="1"/>
      <w:numFmt w:val="bullet"/>
      <w:lvlText w:val=""/>
      <w:lvlJc w:val="left"/>
      <w:pPr>
        <w:tabs>
          <w:tab w:val="num" w:pos="3600"/>
        </w:tabs>
        <w:ind w:left="3600" w:hanging="360"/>
      </w:pPr>
      <w:rPr>
        <w:rFonts w:ascii="Symbol" w:hAnsi="Symbol" w:hint="default"/>
      </w:rPr>
    </w:lvl>
  </w:abstractNum>
  <w:abstractNum w:abstractNumId="3">
    <w:nsid w:val="1FBC14D8"/>
    <w:multiLevelType w:val="hybridMultilevel"/>
    <w:tmpl w:val="7004D076"/>
    <w:lvl w:ilvl="0" w:tplc="0419000F">
      <w:start w:val="1"/>
      <w:numFmt w:val="decimal"/>
      <w:lvlText w:val="%1."/>
      <w:lvlJc w:val="left"/>
      <w:pPr>
        <w:ind w:left="720" w:hanging="360"/>
      </w:pPr>
      <w:rPr>
        <w:rFonts w:eastAsia="Times New Roman"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4">
    <w:nsid w:val="6D5E0D76"/>
    <w:multiLevelType w:val="hybridMultilevel"/>
    <w:tmpl w:val="88EA133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3"/>
  </w:num>
  <w:num w:numId="5">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266ED0"/>
    <w:rsid w:val="00021124"/>
    <w:rsid w:val="00024DE1"/>
    <w:rsid w:val="00040BE9"/>
    <w:rsid w:val="000707B8"/>
    <w:rsid w:val="001364B8"/>
    <w:rsid w:val="001E66A2"/>
    <w:rsid w:val="001F024E"/>
    <w:rsid w:val="0023180C"/>
    <w:rsid w:val="00266ED0"/>
    <w:rsid w:val="00270301"/>
    <w:rsid w:val="002B0B5A"/>
    <w:rsid w:val="002B2B27"/>
    <w:rsid w:val="002B6AD6"/>
    <w:rsid w:val="00306EF0"/>
    <w:rsid w:val="00325D7E"/>
    <w:rsid w:val="00325E5B"/>
    <w:rsid w:val="00330493"/>
    <w:rsid w:val="00336181"/>
    <w:rsid w:val="00353A5F"/>
    <w:rsid w:val="00367718"/>
    <w:rsid w:val="0048530A"/>
    <w:rsid w:val="004E6CC0"/>
    <w:rsid w:val="005C7401"/>
    <w:rsid w:val="0061787B"/>
    <w:rsid w:val="00651E49"/>
    <w:rsid w:val="00667040"/>
    <w:rsid w:val="006706BC"/>
    <w:rsid w:val="006874F4"/>
    <w:rsid w:val="0076747B"/>
    <w:rsid w:val="00790995"/>
    <w:rsid w:val="00793291"/>
    <w:rsid w:val="007C0C4E"/>
    <w:rsid w:val="007C11D8"/>
    <w:rsid w:val="007E09A9"/>
    <w:rsid w:val="007E3C05"/>
    <w:rsid w:val="00810610"/>
    <w:rsid w:val="00814FA1"/>
    <w:rsid w:val="00862380"/>
    <w:rsid w:val="00880356"/>
    <w:rsid w:val="00880C03"/>
    <w:rsid w:val="008B385E"/>
    <w:rsid w:val="008C796F"/>
    <w:rsid w:val="009450EE"/>
    <w:rsid w:val="00990543"/>
    <w:rsid w:val="00992086"/>
    <w:rsid w:val="009E3B9B"/>
    <w:rsid w:val="009F290E"/>
    <w:rsid w:val="00A26739"/>
    <w:rsid w:val="00A530DB"/>
    <w:rsid w:val="00AD7579"/>
    <w:rsid w:val="00AF63AC"/>
    <w:rsid w:val="00B10A7E"/>
    <w:rsid w:val="00B2083C"/>
    <w:rsid w:val="00B249C6"/>
    <w:rsid w:val="00B83057"/>
    <w:rsid w:val="00B916D9"/>
    <w:rsid w:val="00BA46D7"/>
    <w:rsid w:val="00BC5299"/>
    <w:rsid w:val="00BE4D13"/>
    <w:rsid w:val="00C333D8"/>
    <w:rsid w:val="00C42E26"/>
    <w:rsid w:val="00C9613C"/>
    <w:rsid w:val="00CB798C"/>
    <w:rsid w:val="00D15218"/>
    <w:rsid w:val="00D4553D"/>
    <w:rsid w:val="00D66C68"/>
    <w:rsid w:val="00DD717C"/>
    <w:rsid w:val="00DE5F2B"/>
    <w:rsid w:val="00E0168E"/>
    <w:rsid w:val="00E3633B"/>
    <w:rsid w:val="00E651BD"/>
    <w:rsid w:val="00E73D80"/>
    <w:rsid w:val="00F45A95"/>
    <w:rsid w:val="00F86827"/>
    <w:rsid w:val="00FE38A4"/>
    <w:rsid w:val="00FF63D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4553D"/>
    <w:pPr>
      <w:spacing w:after="200" w:line="276" w:lineRule="auto"/>
    </w:pPr>
    <w:rPr>
      <w:lang w:eastAsia="en-U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99"/>
    <w:qFormat/>
    <w:rsid w:val="001F024E"/>
    <w:pPr>
      <w:ind w:left="720"/>
      <w:contextualSpacing/>
    </w:pPr>
  </w:style>
  <w:style w:type="paragraph" w:styleId="a4">
    <w:name w:val="Balloon Text"/>
    <w:basedOn w:val="a"/>
    <w:link w:val="a5"/>
    <w:uiPriority w:val="99"/>
    <w:semiHidden/>
    <w:rsid w:val="00992086"/>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locked/>
    <w:rsid w:val="00992086"/>
    <w:rPr>
      <w:rFonts w:ascii="Tahoma" w:hAnsi="Tahoma" w:cs="Tahoma"/>
      <w:sz w:val="16"/>
      <w:szCs w:val="16"/>
    </w:rPr>
  </w:style>
  <w:style w:type="character" w:styleId="a6">
    <w:name w:val="Hyperlink"/>
    <w:basedOn w:val="a0"/>
    <w:uiPriority w:val="99"/>
    <w:rsid w:val="00B2083C"/>
    <w:rPr>
      <w:rFonts w:cs="Times New Roman"/>
      <w:color w:val="0000FF"/>
      <w:u w:val="single"/>
    </w:rPr>
  </w:style>
  <w:style w:type="paragraph" w:customStyle="1" w:styleId="ConsPlusTitle">
    <w:name w:val="ConsPlusTitle"/>
    <w:rsid w:val="0076747B"/>
    <w:pPr>
      <w:widowControl w:val="0"/>
      <w:autoSpaceDE w:val="0"/>
      <w:autoSpaceDN w:val="0"/>
      <w:adjustRightInd w:val="0"/>
    </w:pPr>
    <w:rPr>
      <w:rFonts w:ascii="Arial" w:eastAsia="Times New Roman" w:hAnsi="Arial" w:cs="Arial"/>
      <w:b/>
      <w:bCs/>
      <w:sz w:val="20"/>
      <w:szCs w:val="20"/>
    </w:rPr>
  </w:style>
</w:styles>
</file>

<file path=word/webSettings.xml><?xml version="1.0" encoding="utf-8"?>
<w:webSettings xmlns:r="http://schemas.openxmlformats.org/officeDocument/2006/relationships" xmlns:w="http://schemas.openxmlformats.org/wordprocessingml/2006/main">
  <w:divs>
    <w:div w:id="1776703638">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4298E75-FCAE-45F9-B5F7-D860738C7D8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16</Pages>
  <Words>3121</Words>
  <Characters>26222</Characters>
  <Application>Microsoft Office Word</Application>
  <DocSecurity>0</DocSecurity>
  <Lines>218</Lines>
  <Paragraphs>58</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29285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Алексей</cp:lastModifiedBy>
  <cp:revision>3</cp:revision>
  <cp:lastPrinted>2019-04-01T08:09:00Z</cp:lastPrinted>
  <dcterms:created xsi:type="dcterms:W3CDTF">2019-03-28T06:44:00Z</dcterms:created>
  <dcterms:modified xsi:type="dcterms:W3CDTF">2019-04-01T08:09:00Z</dcterms:modified>
</cp:coreProperties>
</file>