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FB0" w:rsidRDefault="00D51FB0" w:rsidP="00D51FB0"/>
    <w:tbl>
      <w:tblPr>
        <w:tblpPr w:leftFromText="180" w:rightFromText="180" w:vertAnchor="text" w:horzAnchor="margin" w:tblpY="116"/>
        <w:tblW w:w="9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D51FB0" w:rsidRPr="0010217F" w:rsidTr="00653984">
        <w:trPr>
          <w:trHeight w:val="2825"/>
        </w:trPr>
        <w:tc>
          <w:tcPr>
            <w:tcW w:w="9540" w:type="dxa"/>
          </w:tcPr>
          <w:p w:rsidR="00D51FB0" w:rsidRPr="007B018D" w:rsidRDefault="00D51FB0" w:rsidP="009B2CCA">
            <w:pPr>
              <w:pStyle w:val="ConsPlusTitle"/>
              <w:ind w:left="180"/>
              <w:jc w:val="center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</w:t>
            </w:r>
          </w:p>
          <w:p w:rsidR="00D749D9" w:rsidRDefault="00D51FB0" w:rsidP="00D749D9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="00C3718A">
              <w:rPr>
                <w:i/>
                <w:sz w:val="72"/>
                <w:szCs w:val="72"/>
              </w:rPr>
              <w:t xml:space="preserve"> №</w:t>
            </w:r>
            <w:r w:rsidR="00AF604F">
              <w:rPr>
                <w:i/>
                <w:sz w:val="72"/>
                <w:szCs w:val="72"/>
              </w:rPr>
              <w:t xml:space="preserve"> 9/1</w:t>
            </w:r>
          </w:p>
          <w:p w:rsidR="00D51FB0" w:rsidRPr="0010217F" w:rsidRDefault="00AF604F" w:rsidP="00D749D9">
            <w:pPr>
              <w:pStyle w:val="ConsPlusTitle"/>
              <w:ind w:left="180"/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14</w:t>
            </w:r>
            <w:r w:rsidR="00E22CB9">
              <w:rPr>
                <w:i/>
                <w:sz w:val="24"/>
                <w:szCs w:val="24"/>
              </w:rPr>
              <w:t xml:space="preserve"> июня </w:t>
            </w:r>
            <w:r w:rsidR="00D27941">
              <w:rPr>
                <w:i/>
                <w:sz w:val="24"/>
                <w:szCs w:val="24"/>
              </w:rPr>
              <w:t xml:space="preserve"> </w:t>
            </w:r>
            <w:r w:rsidR="00F44AFF">
              <w:rPr>
                <w:i/>
                <w:sz w:val="24"/>
                <w:szCs w:val="24"/>
              </w:rPr>
              <w:t xml:space="preserve"> 2019 г.</w:t>
            </w:r>
            <w:r w:rsidR="00D51FB0" w:rsidRPr="0010217F">
              <w:rPr>
                <w:i/>
                <w:sz w:val="24"/>
                <w:szCs w:val="24"/>
              </w:rPr>
              <w:t xml:space="preserve"> 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экз</w:t>
            </w:r>
            <w:r w:rsidR="009B2CCA">
              <w:rPr>
                <w:i/>
                <w:sz w:val="24"/>
                <w:szCs w:val="24"/>
              </w:rPr>
              <w:t>.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2D7D2D" w:rsidRPr="002D7D2D" w:rsidRDefault="002D7D2D" w:rsidP="002D7D2D">
      <w:pPr>
        <w:tabs>
          <w:tab w:val="left" w:pos="7920"/>
        </w:tabs>
      </w:pPr>
      <w:r w:rsidRPr="002D7D2D">
        <w:t xml:space="preserve">  </w:t>
      </w:r>
      <w:r w:rsidRPr="002D7D2D">
        <w:rPr>
          <w:b/>
          <w:noProof/>
        </w:rPr>
        <w:t xml:space="preserve">                                                                    </w:t>
      </w:r>
      <w:r w:rsidRPr="002D7D2D">
        <w:rPr>
          <w:b/>
          <w:noProof/>
        </w:rPr>
        <w:tab/>
      </w:r>
      <w:r w:rsidRPr="002D7D2D">
        <w:t xml:space="preserve"> </w:t>
      </w:r>
      <w:r w:rsidRPr="002D7D2D">
        <w:rPr>
          <w:b/>
          <w:bCs/>
        </w:rPr>
        <w:t xml:space="preserve">  </w:t>
      </w:r>
    </w:p>
    <w:p w:rsidR="00256079" w:rsidRDefault="00256079" w:rsidP="00256079">
      <w:pPr>
        <w:tabs>
          <w:tab w:val="left" w:pos="7920"/>
        </w:tabs>
      </w:pPr>
      <w:r>
        <w:t xml:space="preserve">  </w:t>
      </w:r>
      <w:r>
        <w:rPr>
          <w:b/>
          <w:noProof/>
        </w:rPr>
        <w:t xml:space="preserve">                                                                    </w:t>
      </w: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  <w:r>
        <w:t xml:space="preserve"> </w:t>
      </w:r>
    </w:p>
    <w:p w:rsidR="00256079" w:rsidRDefault="00256079" w:rsidP="00256079">
      <w:r>
        <w:t xml:space="preserve">                            </w:t>
      </w:r>
      <w:r w:rsidRPr="00C961C3">
        <w:t xml:space="preserve">СОВЕТ ДЕПУТАТОВ </w:t>
      </w:r>
      <w:r>
        <w:t>КЫШТОВСКОГО</w:t>
      </w:r>
      <w:r w:rsidRPr="00C961C3">
        <w:t xml:space="preserve"> СЕЛЬСОВЕТА</w:t>
      </w:r>
      <w:r>
        <w:t xml:space="preserve">                   </w:t>
      </w:r>
    </w:p>
    <w:p w:rsidR="00256079" w:rsidRPr="004435AF" w:rsidRDefault="00256079" w:rsidP="00256079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256079" w:rsidRDefault="00256079" w:rsidP="00256079">
      <w:pPr>
        <w:jc w:val="center"/>
      </w:pPr>
      <w:r>
        <w:t>пятого</w:t>
      </w:r>
      <w:r w:rsidRPr="00C961C3">
        <w:t xml:space="preserve"> созыва</w:t>
      </w:r>
    </w:p>
    <w:p w:rsidR="00256079" w:rsidRDefault="00256079" w:rsidP="00256079">
      <w:pPr>
        <w:jc w:val="center"/>
      </w:pPr>
    </w:p>
    <w:p w:rsidR="00256079" w:rsidRDefault="00256079" w:rsidP="00256079"/>
    <w:p w:rsidR="00256079" w:rsidRPr="00C961C3" w:rsidRDefault="00256079" w:rsidP="00256079">
      <w:pPr>
        <w:jc w:val="center"/>
      </w:pPr>
      <w:proofErr w:type="gramStart"/>
      <w:r w:rsidRPr="00C961C3">
        <w:t>Р</w:t>
      </w:r>
      <w:proofErr w:type="gramEnd"/>
      <w:r w:rsidRPr="00C961C3">
        <w:t xml:space="preserve"> Е Ш Е Н И Е</w:t>
      </w:r>
      <w:r>
        <w:t xml:space="preserve"> № 1</w:t>
      </w:r>
    </w:p>
    <w:p w:rsidR="00256079" w:rsidRDefault="00256079" w:rsidP="00256079">
      <w:pPr>
        <w:jc w:val="center"/>
      </w:pPr>
      <w:r>
        <w:t>(шестидесятой сессии)</w:t>
      </w:r>
    </w:p>
    <w:p w:rsidR="00256079" w:rsidRPr="00C961C3" w:rsidRDefault="00256079" w:rsidP="00256079">
      <w:pPr>
        <w:jc w:val="center"/>
      </w:pPr>
    </w:p>
    <w:p w:rsidR="00256079" w:rsidRDefault="00256079" w:rsidP="00256079">
      <w:r>
        <w:t xml:space="preserve">13.06.2019г.                                                                              </w:t>
      </w:r>
      <w:r w:rsidRPr="00C961C3">
        <w:t xml:space="preserve">    </w:t>
      </w:r>
      <w:r>
        <w:t xml:space="preserve">                              </w:t>
      </w:r>
      <w:r w:rsidRPr="00C961C3">
        <w:t xml:space="preserve"> </w:t>
      </w:r>
      <w:r>
        <w:t>с</w:t>
      </w:r>
      <w:proofErr w:type="gramStart"/>
      <w:r>
        <w:t>.К</w:t>
      </w:r>
      <w:proofErr w:type="gramEnd"/>
      <w:r>
        <w:t xml:space="preserve">ыштовка   </w:t>
      </w:r>
    </w:p>
    <w:p w:rsidR="00256079" w:rsidRPr="00C961C3" w:rsidRDefault="00256079" w:rsidP="00256079">
      <w:r>
        <w:t xml:space="preserve">              </w:t>
      </w:r>
    </w:p>
    <w:p w:rsidR="00256079" w:rsidRPr="00D04F15" w:rsidRDefault="00256079" w:rsidP="00256079">
      <w:pPr>
        <w:jc w:val="both"/>
      </w:pPr>
      <w:r w:rsidRPr="00D04F15">
        <w:t xml:space="preserve">    О внесении изменений в решение №</w:t>
      </w:r>
      <w:r>
        <w:t>1 54</w:t>
      </w:r>
      <w:r w:rsidRPr="00D04F15">
        <w:t>-й</w:t>
      </w:r>
    </w:p>
    <w:p w:rsidR="00256079" w:rsidRPr="00D04F15" w:rsidRDefault="00256079" w:rsidP="00256079">
      <w:pPr>
        <w:jc w:val="both"/>
      </w:pPr>
      <w:r w:rsidRPr="00D04F15">
        <w:t xml:space="preserve">    сессии Совета депутатов Кыштовского </w:t>
      </w:r>
      <w:r>
        <w:t>сельсовета</w:t>
      </w:r>
    </w:p>
    <w:p w:rsidR="00256079" w:rsidRDefault="00256079" w:rsidP="00256079">
      <w:pPr>
        <w:jc w:val="both"/>
      </w:pPr>
      <w:r w:rsidRPr="00D04F15">
        <w:t xml:space="preserve">    </w:t>
      </w:r>
      <w:r>
        <w:t>Кыштовского района Новосибирской области от 27.12.2018г</w:t>
      </w:r>
    </w:p>
    <w:p w:rsidR="00256079" w:rsidRDefault="00256079" w:rsidP="00256079">
      <w:pPr>
        <w:jc w:val="both"/>
      </w:pPr>
      <w:r>
        <w:t xml:space="preserve">    </w:t>
      </w:r>
      <w:r w:rsidRPr="00D04F15">
        <w:t xml:space="preserve">«О бюджете Кыштовского </w:t>
      </w:r>
      <w:r>
        <w:t>сельсовета</w:t>
      </w:r>
      <w:r w:rsidRPr="00D04F15">
        <w:t xml:space="preserve"> Кыштовского</w:t>
      </w:r>
    </w:p>
    <w:p w:rsidR="00256079" w:rsidRPr="00D04F15" w:rsidRDefault="00256079" w:rsidP="00256079">
      <w:pPr>
        <w:jc w:val="both"/>
      </w:pPr>
      <w:r>
        <w:t xml:space="preserve">   </w:t>
      </w:r>
      <w:r w:rsidRPr="00D04F15">
        <w:t xml:space="preserve"> района на 201</w:t>
      </w:r>
      <w:r>
        <w:t>9</w:t>
      </w:r>
      <w:r w:rsidRPr="00D04F15">
        <w:t xml:space="preserve"> год</w:t>
      </w:r>
      <w:r>
        <w:t xml:space="preserve"> </w:t>
      </w:r>
      <w:r w:rsidRPr="00D04F15">
        <w:t>и</w:t>
      </w:r>
      <w:r>
        <w:t xml:space="preserve"> плановый период 2020-2021</w:t>
      </w:r>
      <w:r w:rsidRPr="00D04F15">
        <w:t xml:space="preserve"> годов»</w:t>
      </w:r>
    </w:p>
    <w:p w:rsidR="00256079" w:rsidRPr="00D04F15" w:rsidRDefault="00256079" w:rsidP="00256079">
      <w:r w:rsidRPr="00D04F15">
        <w:t xml:space="preserve">    </w:t>
      </w:r>
    </w:p>
    <w:p w:rsidR="00256079" w:rsidRPr="006057F6" w:rsidRDefault="00256079" w:rsidP="0025607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</w:rPr>
        <w:t xml:space="preserve">  </w:t>
      </w: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256079" w:rsidRDefault="00256079" w:rsidP="0025607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t xml:space="preserve"> </w:t>
      </w: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54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27</w:t>
      </w:r>
      <w:r w:rsidRPr="006057F6">
        <w:rPr>
          <w:rFonts w:ascii="Times New Roman CYR" w:hAnsi="Times New Roman CYR" w:cs="Times New Roman CYR"/>
        </w:rPr>
        <w:t>.12.201</w:t>
      </w:r>
      <w:r>
        <w:rPr>
          <w:rFonts w:ascii="Times New Roman CYR" w:hAnsi="Times New Roman CYR" w:cs="Times New Roman CYR"/>
        </w:rPr>
        <w:t>8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>Кыштовского сельсовета Кыштовского района</w:t>
      </w:r>
      <w:r w:rsidRPr="006057F6">
        <w:rPr>
          <w:rFonts w:ascii="Times New Roman CYR" w:hAnsi="Times New Roman CYR" w:cs="Times New Roman CYR"/>
        </w:rPr>
        <w:t xml:space="preserve"> на 201</w:t>
      </w:r>
      <w:r>
        <w:rPr>
          <w:rFonts w:ascii="Times New Roman CYR" w:hAnsi="Times New Roman CYR" w:cs="Times New Roman CYR"/>
        </w:rPr>
        <w:t>9 год и плановый период 2020-2021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256079" w:rsidRDefault="00256079" w:rsidP="0025607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1.В п3.п</w:t>
      </w:r>
      <w:proofErr w:type="gramStart"/>
      <w:r>
        <w:rPr>
          <w:rFonts w:ascii="Times New Roman CYR" w:hAnsi="Times New Roman CYR" w:cs="Times New Roman CYR"/>
        </w:rPr>
        <w:t>1</w:t>
      </w:r>
      <w:proofErr w:type="gramEnd"/>
      <w:r>
        <w:rPr>
          <w:rFonts w:ascii="Times New Roman CYR" w:hAnsi="Times New Roman CYR" w:cs="Times New Roman CYR"/>
        </w:rPr>
        <w:t xml:space="preserve"> утвердить приложение 3 таблица 1«Доходы Кыштовского сельсовета»</w:t>
      </w:r>
    </w:p>
    <w:p w:rsidR="00256079" w:rsidRDefault="00256079" w:rsidP="0025607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</w:t>
      </w:r>
      <w:r w:rsidRPr="00AE4143">
        <w:rPr>
          <w:rFonts w:ascii="Times New Roman CYR" w:hAnsi="Times New Roman CYR" w:cs="Times New Roman CYR"/>
        </w:rPr>
        <w:t xml:space="preserve"> </w:t>
      </w:r>
      <w:proofErr w:type="gramStart"/>
      <w:r>
        <w:rPr>
          <w:rFonts w:ascii="Times New Roman CYR" w:hAnsi="Times New Roman CYR" w:cs="Times New Roman CYR"/>
        </w:rPr>
        <w:t>2</w:t>
      </w:r>
      <w:r w:rsidRPr="00AE4143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>В пункте 4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п.п.1 утвердить приложение 4 таблица 1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 xml:space="preserve">Распределение бюджетных ассигнований по разделам, подразделам, целевым </w:t>
      </w:r>
      <w:r>
        <w:rPr>
          <w:rFonts w:ascii="Times New Roman CYR" w:hAnsi="Times New Roman CYR" w:cs="Times New Roman CYR"/>
        </w:rPr>
        <w:t>статьям (муниципальным програм</w:t>
      </w:r>
      <w:r w:rsidRPr="00F02472">
        <w:rPr>
          <w:rFonts w:ascii="Times New Roman CYR" w:hAnsi="Times New Roman CYR" w:cs="Times New Roman CYR"/>
        </w:rPr>
        <w:t xml:space="preserve">мам и </w:t>
      </w:r>
      <w:proofErr w:type="spellStart"/>
      <w:r w:rsidRPr="00F02472">
        <w:rPr>
          <w:rFonts w:ascii="Times New Roman CYR" w:hAnsi="Times New Roman CYR" w:cs="Times New Roman CYR"/>
        </w:rPr>
        <w:t>непрогра</w:t>
      </w:r>
      <w:r>
        <w:rPr>
          <w:rFonts w:ascii="Times New Roman CYR" w:hAnsi="Times New Roman CYR" w:cs="Times New Roman CYR"/>
        </w:rPr>
        <w:t>м</w:t>
      </w:r>
      <w:r w:rsidRPr="00F02472">
        <w:rPr>
          <w:rFonts w:ascii="Times New Roman CYR" w:hAnsi="Times New Roman CYR" w:cs="Times New Roman CYR"/>
        </w:rPr>
        <w:t>мным</w:t>
      </w:r>
      <w:proofErr w:type="spellEnd"/>
      <w:r w:rsidRPr="00F02472">
        <w:rPr>
          <w:rFonts w:ascii="Times New Roman CYR" w:hAnsi="Times New Roman CYR" w:cs="Times New Roman CYR"/>
        </w:rPr>
        <w:t xml:space="preserve"> 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 на 2019 год и плановый период 2020 и 2021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1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структура расходов местного бюджета на 201</w:t>
      </w:r>
      <w:r>
        <w:rPr>
          <w:rFonts w:ascii="Times New Roman CYR" w:hAnsi="Times New Roman CYR" w:cs="Times New Roman CYR"/>
        </w:rPr>
        <w:t>9</w:t>
      </w:r>
      <w:r w:rsidRPr="00F02472">
        <w:rPr>
          <w:rFonts w:ascii="Times New Roman CYR" w:hAnsi="Times New Roman CYR" w:cs="Times New Roman CYR"/>
        </w:rPr>
        <w:t xml:space="preserve"> год</w:t>
      </w:r>
      <w:r w:rsidRPr="00F04C3D">
        <w:rPr>
          <w:rFonts w:ascii="Times New Roman CYR" w:hAnsi="Times New Roman CYR" w:cs="Times New Roman CYR"/>
        </w:rPr>
        <w:t>»</w:t>
      </w:r>
      <w:r>
        <w:rPr>
          <w:rFonts w:ascii="Times New Roman CYR" w:hAnsi="Times New Roman CYR" w:cs="Times New Roman CYR"/>
        </w:rPr>
        <w:t xml:space="preserve"> </w:t>
      </w:r>
      <w:r w:rsidRPr="00F04C3D">
        <w:rPr>
          <w:rFonts w:ascii="Times New Roman CYR" w:hAnsi="Times New Roman CYR" w:cs="Times New Roman CYR"/>
        </w:rPr>
        <w:t>в прилагаемой редакции</w:t>
      </w:r>
      <w:r>
        <w:rPr>
          <w:rFonts w:ascii="Times New Roman CYR" w:hAnsi="Times New Roman CYR" w:cs="Times New Roman CYR"/>
        </w:rPr>
        <w:t>.</w:t>
      </w:r>
      <w:proofErr w:type="gramEnd"/>
    </w:p>
    <w:p w:rsidR="00256079" w:rsidRDefault="00256079" w:rsidP="0025607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3</w:t>
      </w:r>
      <w:r w:rsidRPr="00967EAE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 xml:space="preserve"> 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r>
        <w:rPr>
          <w:rFonts w:ascii="Times New Roman CYR" w:hAnsi="Times New Roman CYR" w:cs="Times New Roman CYR"/>
        </w:rPr>
        <w:t>Кыштовского</w:t>
      </w:r>
      <w:r w:rsidRPr="00F04C3D">
        <w:rPr>
          <w:rFonts w:ascii="Times New Roman CYR" w:hAnsi="Times New Roman CYR" w:cs="Times New Roman CYR"/>
        </w:rPr>
        <w:t xml:space="preserve"> сельсовета для подписания и опубликования.</w:t>
      </w:r>
    </w:p>
    <w:p w:rsidR="00256079" w:rsidRPr="00A63D89" w:rsidRDefault="00256079" w:rsidP="00256079">
      <w:pPr>
        <w:widowControl w:val="0"/>
        <w:tabs>
          <w:tab w:val="left" w:pos="612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rPr>
          <w:rFonts w:ascii="Times New Roman CYR" w:hAnsi="Times New Roman CYR" w:cs="Times New Roman CYR"/>
        </w:rPr>
        <w:tab/>
        <w:t xml:space="preserve">  </w:t>
      </w:r>
    </w:p>
    <w:p w:rsidR="00256079" w:rsidRDefault="00256079" w:rsidP="00256079">
      <w:pPr>
        <w:jc w:val="both"/>
      </w:pPr>
      <w:r w:rsidRPr="00C961C3">
        <w:t xml:space="preserve">     </w:t>
      </w:r>
    </w:p>
    <w:p w:rsidR="00256079" w:rsidRDefault="00256079" w:rsidP="00256079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>Глава</w:t>
      </w:r>
      <w:r w:rsidRPr="00920711">
        <w:t xml:space="preserve">  Кыштовского сельсовета</w:t>
      </w:r>
    </w:p>
    <w:p w:rsidR="00256079" w:rsidRDefault="00256079" w:rsidP="00256079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256079" w:rsidRDefault="00256079" w:rsidP="00256079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256079" w:rsidRPr="00920711" w:rsidRDefault="00256079" w:rsidP="00256079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256079" w:rsidRPr="00920711" w:rsidRDefault="00256079" w:rsidP="00256079">
      <w:proofErr w:type="spellStart"/>
      <w:r w:rsidRPr="00920711">
        <w:t>_________________Т.А.Шерко</w:t>
      </w:r>
      <w:proofErr w:type="spellEnd"/>
      <w:r w:rsidRPr="00920711">
        <w:t xml:space="preserve">                         </w:t>
      </w:r>
      <w:r>
        <w:t xml:space="preserve">            </w:t>
      </w:r>
      <w:r w:rsidRPr="00920711">
        <w:t xml:space="preserve"> ________________</w:t>
      </w:r>
      <w:r>
        <w:t xml:space="preserve">Н.В. </w:t>
      </w:r>
      <w:proofErr w:type="spellStart"/>
      <w:r>
        <w:t>Шипчин</w:t>
      </w:r>
      <w:proofErr w:type="spellEnd"/>
    </w:p>
    <w:p w:rsidR="00A46374" w:rsidRDefault="00A46374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12800" w:type="dxa"/>
        <w:tblInd w:w="93" w:type="dxa"/>
        <w:tblLook w:val="04A0"/>
      </w:tblPr>
      <w:tblGrid>
        <w:gridCol w:w="261"/>
        <w:gridCol w:w="272"/>
        <w:gridCol w:w="272"/>
        <w:gridCol w:w="272"/>
        <w:gridCol w:w="272"/>
        <w:gridCol w:w="272"/>
        <w:gridCol w:w="4420"/>
        <w:gridCol w:w="860"/>
        <w:gridCol w:w="1825"/>
        <w:gridCol w:w="1221"/>
        <w:gridCol w:w="1017"/>
        <w:gridCol w:w="1720"/>
        <w:gridCol w:w="690"/>
        <w:gridCol w:w="650"/>
        <w:gridCol w:w="222"/>
      </w:tblGrid>
      <w:tr w:rsidR="00256079" w:rsidRPr="00256079" w:rsidTr="00256079">
        <w:trPr>
          <w:gridAfter w:val="3"/>
          <w:wAfter w:w="1190" w:type="dxa"/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2300" w:type="dxa"/>
            <w:gridSpan w:val="1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на 2019 год по функциональной структуре расходов</w:t>
            </w:r>
          </w:p>
        </w:tc>
        <w:tc>
          <w:tcPr>
            <w:tcW w:w="4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Коды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Форма по ОКУД 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Дата 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02.04.2019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770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 администрация Кыштовского сельсовета Кыштовского района Новосибирской области</w:t>
            </w: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КФО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02055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770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Наименование бюджета: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Кыштовский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сельсовет Кыштовского района</w:t>
            </w: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893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Единица измерения: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по ОКЕИ </w:t>
            </w:r>
          </w:p>
        </w:tc>
        <w:tc>
          <w:tcPr>
            <w:tcW w:w="4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0383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1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6 525 706,63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5 670 660,31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5 531 760,31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2 196 329,26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2 196 329,26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91 403,72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91 403,72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178 255,80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9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На обеспечение автономными дымовыми  пожарными 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25 892 067,35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24 892 067,35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20 460 200,00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1 164 000,00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12 020 014,79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11 970 788,35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  <w:proofErr w:type="gramEnd"/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3 134 526,46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3 122 881,60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3 122 881,60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11 644,86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1 313 523,89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13 731 950,97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13 731 950,97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1 434 639,85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1 434 639,85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966 980,25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966 980,25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ИМТ на реализацию мероприятий по сохранению, использованию, популяризации и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гос</w:t>
            </w: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.о</w:t>
            </w:r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>хране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объектов культурного наследия народов РФ, в рамках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гос.программы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НСО "Культура НСО"на 2015-2020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3 351 011,12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1 664 691,47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1 664 691,47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69696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969696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0C0C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808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808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0080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FF00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22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00FF00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62 273 904,13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6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1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(подпись)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(расшифровка подписи)</w:t>
            </w:r>
          </w:p>
        </w:tc>
        <w:tc>
          <w:tcPr>
            <w:tcW w:w="218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6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(подпись)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(расшифровка подписи)</w:t>
            </w:r>
          </w:p>
        </w:tc>
        <w:tc>
          <w:tcPr>
            <w:tcW w:w="218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893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октября 2019 г.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46374" w:rsidRDefault="00A46374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16351" w:type="dxa"/>
        <w:tblInd w:w="93" w:type="dxa"/>
        <w:tblLook w:val="04A0"/>
      </w:tblPr>
      <w:tblGrid>
        <w:gridCol w:w="272"/>
        <w:gridCol w:w="1387"/>
        <w:gridCol w:w="928"/>
        <w:gridCol w:w="725"/>
        <w:gridCol w:w="178"/>
        <w:gridCol w:w="462"/>
        <w:gridCol w:w="530"/>
        <w:gridCol w:w="541"/>
        <w:gridCol w:w="331"/>
        <w:gridCol w:w="784"/>
        <w:gridCol w:w="640"/>
        <w:gridCol w:w="640"/>
        <w:gridCol w:w="928"/>
        <w:gridCol w:w="2097"/>
        <w:gridCol w:w="630"/>
        <w:gridCol w:w="670"/>
        <w:gridCol w:w="470"/>
        <w:gridCol w:w="712"/>
        <w:gridCol w:w="428"/>
        <w:gridCol w:w="754"/>
        <w:gridCol w:w="386"/>
        <w:gridCol w:w="1033"/>
        <w:gridCol w:w="207"/>
        <w:gridCol w:w="222"/>
        <w:gridCol w:w="222"/>
        <w:gridCol w:w="222"/>
        <w:gridCol w:w="222"/>
        <w:gridCol w:w="222"/>
        <w:gridCol w:w="222"/>
        <w:gridCol w:w="65"/>
      </w:tblGrid>
      <w:tr w:rsidR="00256079" w:rsidRPr="00256079" w:rsidTr="00256079">
        <w:trPr>
          <w:trHeight w:val="420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56079" w:rsidRPr="00256079" w:rsidTr="00256079">
        <w:trPr>
          <w:trHeight w:val="480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58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345"/>
        </w:trPr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КБК доходы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90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256079" w:rsidRPr="00256079" w:rsidTr="00256079">
        <w:trPr>
          <w:trHeight w:val="795"/>
        </w:trPr>
        <w:tc>
          <w:tcPr>
            <w:tcW w:w="14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Администратор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КВД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Элемент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Подвид доходов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КОСГУ</w:t>
            </w:r>
          </w:p>
        </w:tc>
        <w:tc>
          <w:tcPr>
            <w:tcW w:w="49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Наименование групп, подгрупп, </w:t>
            </w:r>
            <w:proofErr w:type="spell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статей</w:t>
            </w: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,п</w:t>
            </w:r>
            <w:proofErr w:type="gram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одстатей</w:t>
            </w:r>
            <w:proofErr w:type="spell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, </w:t>
            </w:r>
            <w:proofErr w:type="spell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элемнтов</w:t>
            </w:r>
            <w:proofErr w:type="spell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, программ, подпрограмм, кодов экономической классификации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I кв.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II кв.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III кв.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IV кв.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2019 год</w:t>
            </w: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</w:tr>
      <w:tr w:rsidR="00256079" w:rsidRPr="00256079" w:rsidTr="00256079">
        <w:trPr>
          <w:trHeight w:val="255"/>
        </w:trPr>
        <w:tc>
          <w:tcPr>
            <w:tcW w:w="9848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100,  Федеральное казначейство  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1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1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4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604 388,00</w:t>
            </w:r>
          </w:p>
        </w:tc>
        <w:tc>
          <w:tcPr>
            <w:tcW w:w="142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2 433 800,00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10302230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56079" w:rsidRPr="00256079" w:rsidTr="00256079">
        <w:trPr>
          <w:trHeight w:val="127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10302231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Фед</w:t>
            </w:r>
            <w:proofErr w:type="spellEnd"/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262 321,53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1 049 308,53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10302241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инжекторных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отчи</w:t>
            </w:r>
            <w:proofErr w:type="spell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1 858,43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7 447,43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10302250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56079" w:rsidRPr="00256079" w:rsidTr="00256079">
        <w:trPr>
          <w:trHeight w:val="127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10302251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389 154,14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1 556 634,14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10302260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56079" w:rsidRPr="00256079" w:rsidTr="00256079">
        <w:trPr>
          <w:trHeight w:val="127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10302261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Фе</w:t>
            </w:r>
            <w:proofErr w:type="spellEnd"/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color w:val="FF0000"/>
                <w:sz w:val="16"/>
                <w:szCs w:val="16"/>
              </w:rPr>
              <w:t>-48 946,10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color w:val="FF0000"/>
                <w:sz w:val="16"/>
                <w:szCs w:val="16"/>
              </w:rPr>
              <w:t>-179 590,10</w:t>
            </w:r>
          </w:p>
        </w:tc>
      </w:tr>
      <w:tr w:rsidR="00256079" w:rsidRPr="00256079" w:rsidTr="00256079">
        <w:trPr>
          <w:trHeight w:val="255"/>
        </w:trPr>
        <w:tc>
          <w:tcPr>
            <w:tcW w:w="9848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182,  Федеральная налоговая служба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2 746 009,12</w:t>
            </w:r>
          </w:p>
        </w:tc>
        <w:tc>
          <w:tcPr>
            <w:tcW w:w="11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2 098 449,67</w:t>
            </w:r>
          </w:p>
        </w:tc>
        <w:tc>
          <w:tcPr>
            <w:tcW w:w="11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1 573 894,18</w:t>
            </w:r>
          </w:p>
        </w:tc>
        <w:tc>
          <w:tcPr>
            <w:tcW w:w="14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1 643 847,03</w:t>
            </w:r>
          </w:p>
        </w:tc>
        <w:tc>
          <w:tcPr>
            <w:tcW w:w="142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8 062 200,00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10102010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Федераци</w:t>
            </w:r>
            <w:proofErr w:type="spell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2 180 276,38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1 883 299,40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1 467 339,17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853 870,94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6 384 785,89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10102020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2 505,30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2 505,30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10102030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209,60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9 762,33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9 971,93</w:t>
            </w:r>
          </w:p>
        </w:tc>
      </w:tr>
      <w:tr w:rsidR="00256079" w:rsidRPr="00256079" w:rsidTr="00256079">
        <w:trPr>
          <w:trHeight w:val="85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10102030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7,64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7,64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10102040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29,24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29,24</w:t>
            </w:r>
          </w:p>
        </w:tc>
      </w:tr>
      <w:tr w:rsidR="00256079" w:rsidRPr="00256079" w:rsidTr="00256079">
        <w:trPr>
          <w:trHeight w:val="64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10503010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11 257,00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11 257,00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10601030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57 699,86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248 300,00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305 999,86</w:t>
            </w:r>
          </w:p>
        </w:tc>
      </w:tr>
      <w:tr w:rsidR="00256079" w:rsidRPr="00256079" w:rsidTr="00256079">
        <w:trPr>
          <w:trHeight w:val="85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10601030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170,14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170,14</w:t>
            </w:r>
          </w:p>
        </w:tc>
      </w:tr>
      <w:tr w:rsidR="00256079" w:rsidRPr="00256079" w:rsidTr="00256079">
        <w:trPr>
          <w:trHeight w:val="85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10606033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286 837,56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202 379,29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106 555,01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202 875,00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798 646,86</w:t>
            </w:r>
          </w:p>
        </w:tc>
      </w:tr>
      <w:tr w:rsidR="00256079" w:rsidRPr="00256079" w:rsidTr="00256079">
        <w:trPr>
          <w:trHeight w:val="64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10606033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7 330,43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495,71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7 826,14</w:t>
            </w:r>
          </w:p>
        </w:tc>
      </w:tr>
      <w:tr w:rsidR="00256079" w:rsidRPr="00256079" w:rsidTr="00256079">
        <w:trPr>
          <w:trHeight w:val="85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10606043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201 714,91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338 801,09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540 516,00</w:t>
            </w:r>
          </w:p>
        </w:tc>
      </w:tr>
      <w:tr w:rsidR="00256079" w:rsidRPr="00256079" w:rsidTr="00256079">
        <w:trPr>
          <w:trHeight w:val="64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10606043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484,00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484,00</w:t>
            </w:r>
          </w:p>
        </w:tc>
      </w:tr>
      <w:tr w:rsidR="00256079" w:rsidRPr="00256079" w:rsidTr="00256079">
        <w:trPr>
          <w:trHeight w:val="255"/>
        </w:trPr>
        <w:tc>
          <w:tcPr>
            <w:tcW w:w="9848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371,  Администрация Кыштовского сельсовета Кыштовского района Новосибирской области</w:t>
            </w:r>
          </w:p>
        </w:tc>
        <w:tc>
          <w:tcPr>
            <w:tcW w:w="1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12 329 346,01</w:t>
            </w:r>
          </w:p>
        </w:tc>
        <w:tc>
          <w:tcPr>
            <w:tcW w:w="11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11 692 932,95</w:t>
            </w:r>
          </w:p>
        </w:tc>
        <w:tc>
          <w:tcPr>
            <w:tcW w:w="11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13 177 377,96</w:t>
            </w:r>
          </w:p>
        </w:tc>
        <w:tc>
          <w:tcPr>
            <w:tcW w:w="14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2 365 905,34</w:t>
            </w:r>
          </w:p>
        </w:tc>
        <w:tc>
          <w:tcPr>
            <w:tcW w:w="142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39 565 562,26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11105035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144 530,65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233 969,35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378 500,00</w:t>
            </w:r>
          </w:p>
        </w:tc>
      </w:tr>
      <w:tr w:rsidR="00256079" w:rsidRPr="00256079" w:rsidTr="00256079">
        <w:trPr>
          <w:trHeight w:val="43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11302995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85 381,85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101 345,47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64 618,15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48 654,53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256079" w:rsidRPr="00256079" w:rsidTr="00256079">
        <w:trPr>
          <w:trHeight w:val="106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11402053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реализац</w:t>
            </w:r>
            <w:proofErr w:type="spell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256079" w:rsidRPr="00256079" w:rsidTr="00256079">
        <w:trPr>
          <w:trHeight w:val="85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11406025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430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256079" w:rsidRPr="00256079" w:rsidTr="00256079">
        <w:trPr>
          <w:trHeight w:val="64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11690050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13 000,00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</w:tr>
      <w:tr w:rsidR="00256079" w:rsidRPr="00256079" w:rsidTr="00256079">
        <w:trPr>
          <w:trHeight w:val="43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20215001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1 901 811,69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2 053 064,31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1 977 438,00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1 977 436,00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7 909 750,00</w:t>
            </w: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20229999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Прочие субсидии бюджетам сельских поселений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256079" w:rsidRPr="00256079" w:rsidTr="00256079">
        <w:trPr>
          <w:trHeight w:val="43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20230024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256079" w:rsidRPr="00256079" w:rsidTr="00256079">
        <w:trPr>
          <w:trHeight w:val="64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20235118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115 956,00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57 978,00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57 978,00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256079" w:rsidRPr="00256079" w:rsidTr="00256079">
        <w:trPr>
          <w:trHeight w:val="435"/>
        </w:trPr>
        <w:tc>
          <w:tcPr>
            <w:tcW w:w="147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20249999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4900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10 075 565,82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8 769 575,82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11 064 343,81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339 814,81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30 249 300,26</w:t>
            </w: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7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9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56079">
              <w:rPr>
                <w:rFonts w:ascii="Arial" w:hAnsi="Arial" w:cs="Arial"/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15 685 159,13</w:t>
            </w:r>
          </w:p>
        </w:tc>
        <w:tc>
          <w:tcPr>
            <w:tcW w:w="11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14 401 186,62</w:t>
            </w:r>
          </w:p>
        </w:tc>
        <w:tc>
          <w:tcPr>
            <w:tcW w:w="11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15 361 076,14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4 614 140,37</w:t>
            </w:r>
          </w:p>
        </w:tc>
        <w:tc>
          <w:tcPr>
            <w:tcW w:w="142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50 061 562,26</w:t>
            </w:r>
          </w:p>
        </w:tc>
      </w:tr>
      <w:tr w:rsidR="00256079" w:rsidRPr="00256079" w:rsidTr="00256079">
        <w:trPr>
          <w:trHeight w:val="90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0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Кузнецов Н.В.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56079">
              <w:rPr>
                <w:rFonts w:ascii="Arial" w:hAnsi="Arial" w:cs="Arial"/>
                <w:sz w:val="14"/>
                <w:szCs w:val="14"/>
              </w:rPr>
              <w:t>(подпись)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21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56079">
              <w:rPr>
                <w:rFonts w:ascii="Arial" w:hAnsi="Arial" w:cs="Arial"/>
                <w:sz w:val="14"/>
                <w:szCs w:val="14"/>
              </w:rPr>
              <w:t>(расшифровка подписи)</w:t>
            </w: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56079">
              <w:rPr>
                <w:rFonts w:ascii="Arial" w:hAnsi="Arial" w:cs="Arial"/>
                <w:sz w:val="14"/>
                <w:szCs w:val="14"/>
              </w:rPr>
              <w:t>(подпись)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56079">
              <w:rPr>
                <w:rFonts w:ascii="Arial" w:hAnsi="Arial" w:cs="Arial"/>
                <w:sz w:val="14"/>
                <w:szCs w:val="14"/>
              </w:rPr>
              <w:t>(расшифровка подписи)</w:t>
            </w:r>
          </w:p>
        </w:tc>
        <w:tc>
          <w:tcPr>
            <w:tcW w:w="1420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4"/>
                <w:szCs w:val="14"/>
              </w:rPr>
            </w:pPr>
            <w:r w:rsidRPr="00256079">
              <w:rPr>
                <w:rFonts w:ascii="Arial" w:hAnsi="Arial" w:cs="Arial"/>
                <w:sz w:val="14"/>
                <w:szCs w:val="14"/>
              </w:rPr>
              <w:t> </w:t>
            </w: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7"/>
          <w:wAfter w:w="1213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39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18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Поквартальное распределение (кассовый план) расходов </w:t>
            </w:r>
            <w:proofErr w:type="spellStart"/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бюджетаКыштовского</w:t>
            </w:r>
            <w:proofErr w:type="spellEnd"/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сельсовета Кыштовского района </w:t>
            </w:r>
            <w:proofErr w:type="spellStart"/>
            <w:proofErr w:type="gramStart"/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района</w:t>
            </w:r>
            <w:proofErr w:type="spellEnd"/>
            <w:proofErr w:type="gramEnd"/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Новосибирской области </w:t>
            </w:r>
          </w:p>
        </w:tc>
      </w:tr>
      <w:tr w:rsidR="00256079" w:rsidRPr="00256079" w:rsidTr="00256079">
        <w:trPr>
          <w:gridAfter w:val="1"/>
          <w:wAfter w:w="1047" w:type="dxa"/>
          <w:trHeight w:val="28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6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на13.06. 2019 год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70"/>
        </w:trPr>
        <w:tc>
          <w:tcPr>
            <w:tcW w:w="465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49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Сумма, в том числе по кварталам</w:t>
            </w:r>
          </w:p>
        </w:tc>
        <w:tc>
          <w:tcPr>
            <w:tcW w:w="11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72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организации</w:t>
            </w:r>
          </w:p>
        </w:tc>
        <w:tc>
          <w:tcPr>
            <w:tcW w:w="6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ЭКР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СубЭК</w:t>
            </w:r>
            <w:proofErr w:type="spellEnd"/>
          </w:p>
        </w:tc>
        <w:tc>
          <w:tcPr>
            <w:tcW w:w="27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Квартал I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Квартал II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Квартал III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Квартал IV 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Сумма на год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12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23 855,24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95 420,36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14 256,00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8 280,76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33 123,64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83 675,28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399 675,28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13 468,00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59 468,00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43 700,00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32 200,00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28 046,72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138 146,72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23 223,84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92 722,74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3 472,00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13 867,00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8 064,16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32 210,26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520 000,00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526 000,00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555 000,00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527 730,60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2 128 730,60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75 622,00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70 803,00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82 700,00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82 170,00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311 295,00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6 900,00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2 700,00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2 700,00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16 800,00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26 325,27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66 825,27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177 000,00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176 700,00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177 000,00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208 301,73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739 001,73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34 523,60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138 023,60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4 800,00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226.50.00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45 410,00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7 963,41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18 468,59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77 842,00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12 300,00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159 642,69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159 642,69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164 749,44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164 749,44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648 784,26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4 673,37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4 673,37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4 820,94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4 820,94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18 988,62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25 150,68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1 734,48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1 734,48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505,89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29 125,53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101 575,25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287 844,87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409 420,12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88 413,25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96 445,74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96 445,74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96 444,14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377 748,87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35 538,26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58 038,26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16 750,00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18 750,00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76 000,00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77 640,00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137 000,00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214 640,00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7 150,00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70 150,00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17 012,00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7 442,19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11 250,00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16 891,72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52 595,91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13 250,00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3 750,00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7,81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2 007,81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0106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15 888,50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15 888,50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0113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97 911,63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46 576,70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12 318,27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1 631,73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13 950,00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0310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0310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16 840,20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16 840,20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33 680,40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0408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9 735 671,00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2 315 561,00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10 724 529,00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586 887,74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586 887,74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54 158,00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54 158,00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193 021,61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193 021,61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554 688,00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2 233 800,00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66 400,00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833 641,14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833 641,14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131 704,86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62 295,14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194 000,00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0412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31 460,44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162 658,11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48 357,89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335 013,79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178 986,21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539 814,50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1 753 814,50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256 070,53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257 532,18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257 532,18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1 024 282,12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89 269,20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16 487,79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24 980,38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131 287,37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10 544,75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20 973,43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62 520,00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62 440,00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156 478,18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261,20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42 500,00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23 340,00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35 010,00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35 010,00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46 640,00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490 389,62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164 532,13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654 921,75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118 794,95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106 960,00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207 348,74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195 107,69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628 211,38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23 101,54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23 101,54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24 940,00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178 045,01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183 412,45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190 485,45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168 173,01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58 000,00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92 000,00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</w:t>
            </w: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по</w:t>
            </w:r>
            <w:proofErr w:type="gram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</w:t>
            </w:r>
            <w:proofErr w:type="gram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2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17 271 857,74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7 026 455,74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14 172 164,30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3 644 740,81</w:t>
            </w:r>
          </w:p>
        </w:tc>
        <w:tc>
          <w:tcPr>
            <w:tcW w:w="1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42 115 218,59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76 519,50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38 260,00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38 260,00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153 039,50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11 434,00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5 717,00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5 717,00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22 868,00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26 562,07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13 281,00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13 281,00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53 124,07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1 440,43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</w:t>
            </w: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по</w:t>
            </w:r>
            <w:proofErr w:type="gram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</w:t>
            </w:r>
            <w:proofErr w:type="gramEnd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2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115 956,00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4 067 278,00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57 978,00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4 241 212,00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МКУК СКЦ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79 653,58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27 268,42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254 691,12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254 691,12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969 426,24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4 437,00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4 437,00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10 374,00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10 306,70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10 306,70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1 743,14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1 743,14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24 099,68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207 873,92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199 165,80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199 165,80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190 457,68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796 663,20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60 408,21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250 551,21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2 972,79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2 972,79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3 300,00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8 800,00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12 100,00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4 443,92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10 741,80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15 185,72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147 239,14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588 956,53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16 650,00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20 400,00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75 850,00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8 685,00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28 215,00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226.50.00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38 350,00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153 550,00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222.20.00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73 432,80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36 716,40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12 238,80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73 513,53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195 901,53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223.30.00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401,70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401,70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414,36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414,36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1 632,12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77 530,90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137 530,90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18 900,00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93 613,30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91 190,00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90 690,00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90 657,72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366 151,02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25 800,00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10 950,00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10 950,00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35 950,00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10 850,00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68 700,00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53 608,94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80 917,91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105 534,94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16 438,21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256 500,00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13 791,88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44 130,00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14 578,12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9 676,00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3 900,00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21 176,00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291.30.00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291.20.00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291.50.00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1 956,00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1 956,00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Итого по МКУК СКЦ</w:t>
            </w:r>
          </w:p>
        </w:tc>
        <w:tc>
          <w:tcPr>
            <w:tcW w:w="27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10 566 826,60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1 275 952,88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1 094 014,17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949 179,89</w:t>
            </w:r>
          </w:p>
        </w:tc>
        <w:tc>
          <w:tcPr>
            <w:tcW w:w="12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13 885 973,54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МКУК СКЦ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1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Итого по МКУК СКЦ</w:t>
            </w:r>
          </w:p>
        </w:tc>
        <w:tc>
          <w:tcPr>
            <w:tcW w:w="272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2 031 500,00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2 031 500,00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1"/>
          <w:wAfter w:w="1047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27 954 640,34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12 369 686,62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15 324 156,47</w:t>
            </w: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4 593 920,70</w:t>
            </w:r>
          </w:p>
        </w:tc>
        <w:tc>
          <w:tcPr>
            <w:tcW w:w="12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62 273 904,13</w:t>
            </w:r>
          </w:p>
        </w:tc>
        <w:tc>
          <w:tcPr>
            <w:tcW w:w="1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</w:tbl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18288" w:type="dxa"/>
        <w:tblInd w:w="93" w:type="dxa"/>
        <w:tblLook w:val="04A0"/>
      </w:tblPr>
      <w:tblGrid>
        <w:gridCol w:w="261"/>
        <w:gridCol w:w="272"/>
        <w:gridCol w:w="272"/>
        <w:gridCol w:w="272"/>
        <w:gridCol w:w="272"/>
        <w:gridCol w:w="272"/>
        <w:gridCol w:w="4420"/>
        <w:gridCol w:w="860"/>
        <w:gridCol w:w="3220"/>
        <w:gridCol w:w="5314"/>
        <w:gridCol w:w="1017"/>
        <w:gridCol w:w="1720"/>
        <w:gridCol w:w="690"/>
        <w:gridCol w:w="650"/>
        <w:gridCol w:w="222"/>
      </w:tblGrid>
      <w:tr w:rsidR="00256079" w:rsidRPr="00256079" w:rsidTr="00256079">
        <w:trPr>
          <w:gridAfter w:val="3"/>
          <w:wAfter w:w="1190" w:type="dxa"/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E22C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E22C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E22C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gridAfter w:val="3"/>
          <w:wAfter w:w="1190" w:type="dxa"/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E22CB9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E22CB9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7788" w:type="dxa"/>
            <w:gridSpan w:val="1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E22CB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079">
              <w:rPr>
                <w:rFonts w:ascii="Arial" w:hAnsi="Arial" w:cs="Arial"/>
                <w:b/>
                <w:bCs/>
                <w:sz w:val="20"/>
                <w:szCs w:val="20"/>
              </w:rPr>
              <w:t>на 2019 год по функциональной структуре расходов</w:t>
            </w:r>
          </w:p>
        </w:tc>
        <w:tc>
          <w:tcPr>
            <w:tcW w:w="4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Коды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Форма по ОКУД 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Дата 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13.06.2019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91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 администрация Кыштовского сельсовета Кыштовского района Новосибирской области</w:t>
            </w: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КФО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02055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91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Наименование бюджета: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Кыштовский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сельсовет Кыштовского района</w:t>
            </w: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441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Единица измерения: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по ОКЕИ </w:t>
            </w:r>
          </w:p>
        </w:tc>
        <w:tc>
          <w:tcPr>
            <w:tcW w:w="4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0383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3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53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079" w:rsidRPr="00256079" w:rsidRDefault="00256079" w:rsidP="0025607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6 586 713,90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5 731 667,58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5 592 767,58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3 269 652,60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3 269 652,60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2 225 511,26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2 225 511,26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336 694,13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263 438,33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9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На обеспечение автономными дымовыми  пожарными 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27 979 269,49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27 071 269,49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12 472 147,15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12 422 920,71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  <w:proofErr w:type="gramEnd"/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3 088 648,04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3 065 862,17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3 065 862,17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13 779 051,54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13 779 051,54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1 544 959,52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1 544 959,52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1 003 899,92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1 003 899,92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 xml:space="preserve">ИМТ на реализацию мероприятий по сохранению, использованию, популяризации и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гос</w:t>
            </w:r>
            <w:proofErr w:type="gramStart"/>
            <w:r w:rsidRPr="00256079">
              <w:rPr>
                <w:rFonts w:ascii="Arial" w:hAnsi="Arial" w:cs="Arial"/>
                <w:sz w:val="16"/>
                <w:szCs w:val="16"/>
              </w:rPr>
              <w:t>.о</w:t>
            </w:r>
            <w:proofErr w:type="gramEnd"/>
            <w:r w:rsidRPr="00256079">
              <w:rPr>
                <w:rFonts w:ascii="Arial" w:hAnsi="Arial" w:cs="Arial"/>
                <w:sz w:val="16"/>
                <w:szCs w:val="16"/>
              </w:rPr>
              <w:t>хране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объектов культурного наследия народов РФ, в рамках </w:t>
            </w:r>
            <w:proofErr w:type="spellStart"/>
            <w:r w:rsidRPr="00256079">
              <w:rPr>
                <w:rFonts w:ascii="Arial" w:hAnsi="Arial" w:cs="Arial"/>
                <w:sz w:val="16"/>
                <w:szCs w:val="16"/>
              </w:rPr>
              <w:t>гос.программы</w:t>
            </w:r>
            <w:proofErr w:type="spellEnd"/>
            <w:r w:rsidRPr="00256079">
              <w:rPr>
                <w:rFonts w:ascii="Arial" w:hAnsi="Arial" w:cs="Arial"/>
                <w:sz w:val="16"/>
                <w:szCs w:val="16"/>
              </w:rPr>
              <w:t xml:space="preserve"> НСО "Культура НСО"на 2015-2020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3 287 792,02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1 666 429,45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1 666 429,45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1 589 730,57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1 589 730,57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3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07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  <w:tr w:rsidR="00256079" w:rsidRPr="00256079" w:rsidTr="0025607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3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rPr>
                <w:rFonts w:ascii="Arial" w:hAnsi="Arial" w:cs="Arial"/>
                <w:sz w:val="20"/>
                <w:szCs w:val="20"/>
              </w:rPr>
            </w:pPr>
            <w:r w:rsidRPr="0025607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079" w:rsidRPr="00256079" w:rsidRDefault="00256079" w:rsidP="0025607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079">
              <w:rPr>
                <w:rFonts w:ascii="Arial" w:hAnsi="Arial" w:cs="Arial"/>
                <w:b/>
                <w:bCs/>
                <w:sz w:val="16"/>
                <w:szCs w:val="16"/>
              </w:rPr>
              <w:t>62 273 904,13</w:t>
            </w:r>
          </w:p>
        </w:tc>
        <w:tc>
          <w:tcPr>
            <w:tcW w:w="690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256079" w:rsidRPr="00256079" w:rsidRDefault="00256079" w:rsidP="00256079">
            <w:pPr>
              <w:rPr>
                <w:sz w:val="20"/>
                <w:szCs w:val="20"/>
              </w:rPr>
            </w:pPr>
          </w:p>
        </w:tc>
      </w:tr>
    </w:tbl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Default="00256079" w:rsidP="00A46374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13259" w:type="dxa"/>
        <w:tblInd w:w="93" w:type="dxa"/>
        <w:tblLook w:val="04A0"/>
      </w:tblPr>
      <w:tblGrid>
        <w:gridCol w:w="960"/>
        <w:gridCol w:w="3880"/>
        <w:gridCol w:w="5519"/>
        <w:gridCol w:w="2900"/>
      </w:tblGrid>
      <w:tr w:rsidR="00E22CB9" w:rsidRPr="00E22CB9" w:rsidTr="00E22CB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 xml:space="preserve">Приложение 3 </w:t>
            </w:r>
          </w:p>
        </w:tc>
      </w:tr>
      <w:tr w:rsidR="00E22CB9" w:rsidRPr="00E22CB9" w:rsidTr="00E22CB9">
        <w:trPr>
          <w:trHeight w:val="36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/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/>
        </w:tc>
      </w:tr>
      <w:tr w:rsidR="00E22CB9" w:rsidRPr="00E22CB9" w:rsidTr="00E22CB9">
        <w:trPr>
          <w:trHeight w:val="360"/>
        </w:trPr>
        <w:tc>
          <w:tcPr>
            <w:tcW w:w="132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Доходы Кыштовского сельсовета на 2019 год и плановый период 2020-2021 годов</w:t>
            </w:r>
          </w:p>
        </w:tc>
      </w:tr>
      <w:tr w:rsidR="00E22CB9" w:rsidRPr="00E22CB9" w:rsidTr="00E22CB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</w:pPr>
            <w:r w:rsidRPr="00E22CB9">
              <w:t>Таблица 1</w:t>
            </w:r>
          </w:p>
        </w:tc>
      </w:tr>
      <w:tr w:rsidR="00E22CB9" w:rsidRPr="00E22CB9" w:rsidTr="00E22CB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 xml:space="preserve">Доходы Кыштовского сельсовета на 2019 год  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color w:val="FF0000"/>
              </w:rPr>
            </w:pPr>
          </w:p>
        </w:tc>
      </w:tr>
      <w:tr w:rsidR="00E22CB9" w:rsidRPr="00E22CB9" w:rsidTr="00E22CB9">
        <w:trPr>
          <w:trHeight w:val="33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</w:pPr>
            <w:r w:rsidRPr="00E22CB9">
              <w:t>рублей</w:t>
            </w:r>
          </w:p>
        </w:tc>
      </w:tr>
      <w:tr w:rsidR="00E22CB9" w:rsidRPr="00E22CB9" w:rsidTr="00E22CB9">
        <w:trPr>
          <w:trHeight w:val="172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proofErr w:type="spellStart"/>
            <w:r w:rsidRPr="00E22CB9">
              <w:rPr>
                <w:b/>
                <w:bCs/>
              </w:rPr>
              <w:t>грбс</w:t>
            </w:r>
            <w:proofErr w:type="spellEnd"/>
          </w:p>
        </w:tc>
        <w:tc>
          <w:tcPr>
            <w:tcW w:w="38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 xml:space="preserve">Код </w:t>
            </w:r>
            <w:proofErr w:type="gramStart"/>
            <w:r w:rsidRPr="00E22CB9">
              <w:rPr>
                <w:b/>
                <w:bCs/>
              </w:rPr>
              <w:t>бюджетной</w:t>
            </w:r>
            <w:proofErr w:type="gramEnd"/>
          </w:p>
        </w:tc>
        <w:tc>
          <w:tcPr>
            <w:tcW w:w="551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Наименование групп, подгрупп, статей, подстатей; элементов программ (подпрограмм), кодов экономической классификации доходов</w:t>
            </w:r>
          </w:p>
        </w:tc>
        <w:tc>
          <w:tcPr>
            <w:tcW w:w="2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Сумма 2019 год</w:t>
            </w:r>
          </w:p>
        </w:tc>
      </w:tr>
      <w:tr w:rsidR="00E22CB9" w:rsidRPr="00E22CB9" w:rsidTr="00E22CB9">
        <w:trPr>
          <w:trHeight w:val="4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1 00 00000 00 0000 000</w:t>
            </w:r>
          </w:p>
        </w:tc>
        <w:tc>
          <w:tcPr>
            <w:tcW w:w="5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Налоговые и неналоговые доходы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11 290 500,00</w:t>
            </w:r>
          </w:p>
        </w:tc>
      </w:tr>
      <w:tr w:rsidR="00E22CB9" w:rsidRPr="00E22CB9" w:rsidTr="00E22CB9">
        <w:trPr>
          <w:trHeight w:val="6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1 01 02000 01 0000 110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Налог на доходы физических лиц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6 397 300,00</w:t>
            </w:r>
          </w:p>
        </w:tc>
      </w:tr>
      <w:tr w:rsidR="00E22CB9" w:rsidRPr="00E22CB9" w:rsidTr="00E22CB9">
        <w:trPr>
          <w:trHeight w:val="24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1 01 02010 01 0000 110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Налог на доходы физических лиц  с доходов,  источником которых является  налоговый агент, за исключением доходов</w:t>
            </w:r>
            <w:proofErr w:type="gramStart"/>
            <w:r w:rsidRPr="00E22CB9">
              <w:t xml:space="preserve"> ,</w:t>
            </w:r>
            <w:proofErr w:type="gramEnd"/>
            <w:r w:rsidRPr="00E22CB9">
              <w:t xml:space="preserve"> в отношении которых исчисление и уплата налога осуществляется в соответствии со статьями 227, 227</w:t>
            </w:r>
            <w:r w:rsidRPr="00E22CB9">
              <w:rPr>
                <w:vertAlign w:val="superscript"/>
              </w:rPr>
              <w:t xml:space="preserve">1 </w:t>
            </w:r>
            <w:r w:rsidRPr="00E22CB9">
              <w:t>и 228 Налогового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i/>
                <w:iCs/>
              </w:rPr>
            </w:pPr>
            <w:r w:rsidRPr="00E22CB9">
              <w:rPr>
                <w:i/>
                <w:iCs/>
              </w:rPr>
              <w:t>6 384 785,89</w:t>
            </w:r>
          </w:p>
        </w:tc>
      </w:tr>
      <w:tr w:rsidR="00E22CB9" w:rsidRPr="00E22CB9" w:rsidTr="00E22CB9">
        <w:trPr>
          <w:trHeight w:val="414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1 01 02020 01 000 110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proofErr w:type="gramStart"/>
            <w:r w:rsidRPr="00E22CB9"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2 505,30</w:t>
            </w:r>
          </w:p>
        </w:tc>
      </w:tr>
      <w:tr w:rsidR="00E22CB9" w:rsidRPr="00E22CB9" w:rsidTr="00E22CB9">
        <w:trPr>
          <w:trHeight w:val="15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10102030010000110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Налог на доходы физических лиц с </w:t>
            </w:r>
            <w:proofErr w:type="spellStart"/>
            <w:r w:rsidRPr="00E22CB9">
              <w:t>доходов</w:t>
            </w:r>
            <w:proofErr w:type="gramStart"/>
            <w:r w:rsidRPr="00E22CB9">
              <w:t>,п</w:t>
            </w:r>
            <w:proofErr w:type="gramEnd"/>
            <w:r w:rsidRPr="00E22CB9">
              <w:t>олученных</w:t>
            </w:r>
            <w:proofErr w:type="spellEnd"/>
            <w:r w:rsidRPr="00E22CB9">
              <w:t xml:space="preserve"> физическими лицами в соответствии со статьей  228 </w:t>
            </w:r>
            <w:proofErr w:type="spellStart"/>
            <w:r w:rsidRPr="00E22CB9">
              <w:t>Нологового</w:t>
            </w:r>
            <w:proofErr w:type="spellEnd"/>
            <w:r w:rsidRPr="00E22CB9">
              <w:t xml:space="preserve">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9 979,57</w:t>
            </w:r>
          </w:p>
        </w:tc>
      </w:tr>
      <w:tr w:rsidR="00E22CB9" w:rsidRPr="00E22CB9" w:rsidTr="00E22CB9">
        <w:trPr>
          <w:trHeight w:val="17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10102040010000100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Налог на доходы физических лиц в виде фиксированных авансовых платежей с </w:t>
            </w:r>
            <w:proofErr w:type="spellStart"/>
            <w:r w:rsidRPr="00E22CB9">
              <w:t>доходов</w:t>
            </w:r>
            <w:proofErr w:type="gramStart"/>
            <w:r w:rsidRPr="00E22CB9">
              <w:t>,п</w:t>
            </w:r>
            <w:proofErr w:type="gramEnd"/>
            <w:r w:rsidRPr="00E22CB9">
              <w:t>олученных</w:t>
            </w:r>
            <w:proofErr w:type="spellEnd"/>
            <w:r w:rsidRPr="00E22CB9">
              <w:t xml:space="preserve"> физическими </w:t>
            </w:r>
            <w:proofErr w:type="spellStart"/>
            <w:r w:rsidRPr="00E22CB9">
              <w:t>лицами,являющими</w:t>
            </w:r>
            <w:proofErr w:type="spellEnd"/>
            <w:r w:rsidRPr="00E22CB9">
              <w:t xml:space="preserve"> иностранными </w:t>
            </w:r>
            <w:proofErr w:type="spellStart"/>
            <w:r w:rsidRPr="00E22CB9">
              <w:t>гражданами,осуществляющими</w:t>
            </w:r>
            <w:proofErr w:type="spellEnd"/>
            <w:r w:rsidRPr="00E22CB9">
              <w:t xml:space="preserve"> трудовую деятельность по найму на основании патента в соответствии со статьей 227 Налогового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29,24</w:t>
            </w:r>
          </w:p>
        </w:tc>
      </w:tr>
      <w:tr w:rsidR="00E22CB9" w:rsidRPr="00E22CB9" w:rsidTr="00E22CB9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lastRenderedPageBreak/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1 03 02000 01 0000 110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Акцизы по подакцизным товарам (продукции) производимым на территории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2 433 800,00</w:t>
            </w:r>
          </w:p>
        </w:tc>
      </w:tr>
      <w:tr w:rsidR="00E22CB9" w:rsidRPr="00E22CB9" w:rsidTr="00E22CB9">
        <w:trPr>
          <w:trHeight w:val="24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10302230010000110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</w:t>
            </w:r>
            <w:proofErr w:type="gramStart"/>
            <w:r w:rsidRPr="00E22CB9">
              <w:t>бюджетами</w:t>
            </w:r>
            <w:proofErr w:type="gramEnd"/>
            <w:r w:rsidRPr="00E22CB9">
              <w:t xml:space="preserve"> с учётом установленных дифференцированных </w:t>
            </w:r>
            <w:proofErr w:type="spellStart"/>
            <w:r w:rsidRPr="00E22CB9">
              <w:t>норматовов</w:t>
            </w:r>
            <w:proofErr w:type="spellEnd"/>
            <w:r w:rsidRPr="00E22CB9">
              <w:t xml:space="preserve">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1 049 308,53</w:t>
            </w:r>
          </w:p>
        </w:tc>
      </w:tr>
      <w:tr w:rsidR="00E22CB9" w:rsidRPr="00E22CB9" w:rsidTr="00E22CB9">
        <w:trPr>
          <w:trHeight w:val="30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10302240010000110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Доходы от уплаты акцизов на моторные масла для дизельных и (или) карбюраторных (</w:t>
            </w:r>
            <w:proofErr w:type="spellStart"/>
            <w:r w:rsidRPr="00E22CB9">
              <w:t>инжекторных</w:t>
            </w:r>
            <w:proofErr w:type="spellEnd"/>
            <w:r w:rsidRPr="00E22CB9">
              <w:t xml:space="preserve">) двигателей, подлежащие распределению между бюджетами субъектов Российской Федерации и местными </w:t>
            </w:r>
            <w:proofErr w:type="gramStart"/>
            <w:r w:rsidRPr="00E22CB9">
              <w:t>бюджетами</w:t>
            </w:r>
            <w:proofErr w:type="gramEnd"/>
            <w:r w:rsidRPr="00E22CB9">
              <w:t xml:space="preserve"> с учётом установленных </w:t>
            </w:r>
            <w:proofErr w:type="spellStart"/>
            <w:r w:rsidRPr="00E22CB9">
              <w:t>дифферинцированных</w:t>
            </w:r>
            <w:proofErr w:type="spellEnd"/>
            <w:r w:rsidRPr="00E22CB9">
              <w:t xml:space="preserve"> нормативов отчислений 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7 447,43</w:t>
            </w:r>
          </w:p>
        </w:tc>
      </w:tr>
      <w:tr w:rsidR="00E22CB9" w:rsidRPr="00E22CB9" w:rsidTr="00E22CB9">
        <w:trPr>
          <w:trHeight w:val="24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10302250010000110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Доходы от уплаты акцизов на автомобильный бензин, подлежащие распределению между бюджетами субъектов Российской Федерации  и местными </w:t>
            </w:r>
            <w:proofErr w:type="gramStart"/>
            <w:r w:rsidRPr="00E22CB9">
              <w:t>бюджетами</w:t>
            </w:r>
            <w:proofErr w:type="gramEnd"/>
            <w:r w:rsidRPr="00E22CB9">
              <w:t xml:space="preserve">  с учётом установленных </w:t>
            </w:r>
            <w:proofErr w:type="spellStart"/>
            <w:r w:rsidRPr="00E22CB9">
              <w:t>дефферинцированных</w:t>
            </w:r>
            <w:proofErr w:type="spellEnd"/>
            <w:r w:rsidRPr="00E22CB9">
              <w:t xml:space="preserve"> нормативов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1 556 634,14</w:t>
            </w:r>
          </w:p>
        </w:tc>
      </w:tr>
      <w:tr w:rsidR="00E22CB9" w:rsidRPr="00E22CB9" w:rsidTr="00E22CB9">
        <w:trPr>
          <w:trHeight w:val="25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10302260010000110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-179 590,10</w:t>
            </w:r>
          </w:p>
        </w:tc>
      </w:tr>
      <w:tr w:rsidR="00E22CB9" w:rsidRPr="00E22CB9" w:rsidTr="00E22CB9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105 00000 00 0000 000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Налоги на совокупный доход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11 257,00</w:t>
            </w:r>
          </w:p>
        </w:tc>
      </w:tr>
      <w:tr w:rsidR="00E22CB9" w:rsidRPr="00E22CB9" w:rsidTr="00E22CB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105 03010 01 0000 110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Единый сельскохозяйственный налог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11 257,00</w:t>
            </w:r>
          </w:p>
        </w:tc>
      </w:tr>
      <w:tr w:rsidR="00E22CB9" w:rsidRPr="00E22CB9" w:rsidTr="00E22CB9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1 06 00000 00 0000 000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Налоги на имущество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1 653 643,00</w:t>
            </w:r>
          </w:p>
        </w:tc>
      </w:tr>
      <w:tr w:rsidR="00E22CB9" w:rsidRPr="00E22CB9" w:rsidTr="00E22CB9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1 06 01030 10 0000 110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Налог  на имущество физических лиц, взимаемый по ставкам, применяемым к объектам </w:t>
            </w:r>
            <w:proofErr w:type="spellStart"/>
            <w:r w:rsidRPr="00E22CB9">
              <w:t>налогооболожения</w:t>
            </w:r>
            <w:proofErr w:type="spellEnd"/>
            <w:r w:rsidRPr="00E22CB9">
              <w:t>, расположенным в границах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306 170,00</w:t>
            </w:r>
          </w:p>
        </w:tc>
      </w:tr>
      <w:tr w:rsidR="00E22CB9" w:rsidRPr="00E22CB9" w:rsidTr="00E22CB9">
        <w:trPr>
          <w:trHeight w:val="13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10606043100000100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Земельный налог с физических </w:t>
            </w:r>
            <w:proofErr w:type="spellStart"/>
            <w:r w:rsidRPr="00E22CB9">
              <w:t>лиц</w:t>
            </w:r>
            <w:proofErr w:type="gramStart"/>
            <w:r w:rsidRPr="00E22CB9">
              <w:t>,о</w:t>
            </w:r>
            <w:proofErr w:type="gramEnd"/>
            <w:r w:rsidRPr="00E22CB9">
              <w:t>бладающих</w:t>
            </w:r>
            <w:proofErr w:type="spellEnd"/>
            <w:r w:rsidRPr="00E22CB9">
              <w:t xml:space="preserve">  земельным участком, расположенным в границах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541 000,00</w:t>
            </w:r>
          </w:p>
        </w:tc>
      </w:tr>
      <w:tr w:rsidR="00E22CB9" w:rsidRPr="00E22CB9" w:rsidTr="00E22CB9">
        <w:trPr>
          <w:trHeight w:val="12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lastRenderedPageBreak/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10606033100000110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806 473,00</w:t>
            </w:r>
          </w:p>
        </w:tc>
      </w:tr>
      <w:tr w:rsidR="00E22CB9" w:rsidRPr="00E22CB9" w:rsidTr="00E22CB9">
        <w:trPr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1 11 00000 00 0000 000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Доходы от использования  имущества, находящегося в государственной и муниципальной собственности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378 500,00</w:t>
            </w:r>
          </w:p>
        </w:tc>
      </w:tr>
      <w:tr w:rsidR="00E22CB9" w:rsidRPr="00E22CB9" w:rsidTr="00E22CB9">
        <w:trPr>
          <w:trHeight w:val="24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11105035100000120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Доходы от сдачи в аренду имущества, находящегося в </w:t>
            </w:r>
            <w:proofErr w:type="gramStart"/>
            <w:r w:rsidRPr="00E22CB9">
              <w:t>оперативном</w:t>
            </w:r>
            <w:proofErr w:type="gramEnd"/>
            <w:r w:rsidRPr="00E22CB9">
              <w:t xml:space="preserve"> </w:t>
            </w:r>
            <w:proofErr w:type="spellStart"/>
            <w:r w:rsidRPr="00E22CB9">
              <w:t>управленииорганов</w:t>
            </w:r>
            <w:proofErr w:type="spellEnd"/>
            <w:r w:rsidRPr="00E22CB9">
              <w:t xml:space="preserve">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378 500,00</w:t>
            </w:r>
          </w:p>
        </w:tc>
      </w:tr>
      <w:tr w:rsidR="00E22CB9" w:rsidRPr="00E22CB9" w:rsidTr="00E22CB9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11302995100000130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Прочие доходы от компенсации затрат бюджетов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300 000,00</w:t>
            </w:r>
          </w:p>
        </w:tc>
      </w:tr>
      <w:tr w:rsidR="00E22CB9" w:rsidRPr="00E22CB9" w:rsidTr="00E22CB9">
        <w:trPr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11400000000000000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Доходы от продажи  материальных и нематериальных активов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90 000,00</w:t>
            </w:r>
          </w:p>
        </w:tc>
      </w:tr>
      <w:tr w:rsidR="00E22CB9" w:rsidRPr="00E22CB9" w:rsidTr="00E22CB9">
        <w:trPr>
          <w:trHeight w:val="30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114 02053 10 0000 410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Доходы от реализации иного </w:t>
            </w:r>
            <w:proofErr w:type="spellStart"/>
            <w:r w:rsidRPr="00E22CB9">
              <w:t>имущества</w:t>
            </w:r>
            <w:proofErr w:type="gramStart"/>
            <w:r w:rsidRPr="00E22CB9">
              <w:t>,н</w:t>
            </w:r>
            <w:proofErr w:type="gramEnd"/>
            <w:r w:rsidRPr="00E22CB9">
              <w:t>аходящегося</w:t>
            </w:r>
            <w:proofErr w:type="spellEnd"/>
            <w:r w:rsidRPr="00E22CB9">
              <w:t xml:space="preserve"> в собственности сельских поселений(за исключением имущества муниципальных бюджетных и автономных </w:t>
            </w:r>
            <w:proofErr w:type="spellStart"/>
            <w:r w:rsidRPr="00E22CB9">
              <w:t>учреждений,а</w:t>
            </w:r>
            <w:proofErr w:type="spellEnd"/>
            <w:r w:rsidRPr="00E22CB9">
              <w:t xml:space="preserve"> также имущества муниципальных унитарных </w:t>
            </w:r>
            <w:proofErr w:type="spellStart"/>
            <w:r w:rsidRPr="00E22CB9">
              <w:t>предприятий,в</w:t>
            </w:r>
            <w:proofErr w:type="spellEnd"/>
            <w:r w:rsidRPr="00E22CB9">
              <w:t xml:space="preserve"> том </w:t>
            </w:r>
            <w:proofErr w:type="spellStart"/>
            <w:r w:rsidRPr="00E22CB9">
              <w:t>чисте</w:t>
            </w:r>
            <w:proofErr w:type="spellEnd"/>
            <w:r w:rsidRPr="00E22CB9">
              <w:t xml:space="preserve"> казенных),в части реализации основных средств по указанному имуществу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80 000,00</w:t>
            </w:r>
          </w:p>
        </w:tc>
      </w:tr>
      <w:tr w:rsidR="00E22CB9" w:rsidRPr="00E22CB9" w:rsidTr="00E22CB9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114 06025 10 0000 430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Доходы от продажи  земельных </w:t>
            </w:r>
            <w:proofErr w:type="spellStart"/>
            <w:r w:rsidRPr="00E22CB9">
              <w:t>участков</w:t>
            </w:r>
            <w:proofErr w:type="gramStart"/>
            <w:r w:rsidRPr="00E22CB9">
              <w:t>,н</w:t>
            </w:r>
            <w:proofErr w:type="gramEnd"/>
            <w:r w:rsidRPr="00E22CB9">
              <w:t>аходящихся</w:t>
            </w:r>
            <w:proofErr w:type="spellEnd"/>
            <w:r w:rsidRPr="00E22CB9">
              <w:t xml:space="preserve">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10 000,00</w:t>
            </w:r>
          </w:p>
        </w:tc>
      </w:tr>
      <w:tr w:rsidR="00E22CB9" w:rsidRPr="00E22CB9" w:rsidTr="00E22CB9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1 16  00000 00 0000 000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Штрафы, санкции, возмещение ущерба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26 000,00</w:t>
            </w:r>
          </w:p>
        </w:tc>
      </w:tr>
      <w:tr w:rsidR="00E22CB9" w:rsidRPr="00E22CB9" w:rsidTr="00E22CB9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11690050100000140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Прочие поступления от денежных взысканий (штрафов) и иных сумм в возмещение ущерба, зачисляемые  в бюджеты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26 000,00</w:t>
            </w:r>
          </w:p>
        </w:tc>
      </w:tr>
      <w:tr w:rsidR="00E22CB9" w:rsidRPr="00E22CB9" w:rsidTr="00E22CB9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2 00 00000 00 0000 000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38 771 062,26</w:t>
            </w:r>
          </w:p>
        </w:tc>
      </w:tr>
      <w:tr w:rsidR="00E22CB9" w:rsidRPr="00E22CB9" w:rsidTr="00E22CB9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2 02 01000 00 0000 000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7 909 750,00</w:t>
            </w:r>
          </w:p>
        </w:tc>
      </w:tr>
      <w:tr w:rsidR="00E22CB9" w:rsidRPr="00E22CB9" w:rsidTr="00E22CB9">
        <w:trPr>
          <w:trHeight w:val="9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20215001100000150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Дотации бюджетам сельских  поселений на выравнивание бюджетной обеспеченности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7 909 750,00</w:t>
            </w:r>
          </w:p>
        </w:tc>
      </w:tr>
      <w:tr w:rsidR="00E22CB9" w:rsidRPr="00E22CB9" w:rsidTr="00E22CB9">
        <w:trPr>
          <w:trHeight w:val="9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lastRenderedPageBreak/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202 20000 00 0000 000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b/>
                <w:bCs/>
              </w:rPr>
            </w:pPr>
            <w:r w:rsidRPr="00E22CB9">
              <w:rPr>
                <w:b/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380 000,00</w:t>
            </w:r>
          </w:p>
        </w:tc>
      </w:tr>
      <w:tr w:rsidR="00E22CB9" w:rsidRPr="00E22CB9" w:rsidTr="00E22CB9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202 29999 10 0000 150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r w:rsidRPr="00E22CB9">
              <w:t>Прочие субсидии бюджетам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380 000,00</w:t>
            </w:r>
          </w:p>
        </w:tc>
      </w:tr>
      <w:tr w:rsidR="00E22CB9" w:rsidRPr="00E22CB9" w:rsidTr="00E22CB9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202 03000 00 0000 000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  <w:i/>
                <w:iCs/>
              </w:rPr>
            </w:pPr>
            <w:r w:rsidRPr="00E22CB9">
              <w:rPr>
                <w:b/>
                <w:bCs/>
                <w:i/>
                <w:iCs/>
              </w:rPr>
              <w:t>232 012,00</w:t>
            </w:r>
          </w:p>
        </w:tc>
      </w:tr>
      <w:tr w:rsidR="00E22CB9" w:rsidRPr="00E22CB9" w:rsidTr="00E22CB9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20230024100000150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100,00</w:t>
            </w:r>
          </w:p>
        </w:tc>
      </w:tr>
      <w:tr w:rsidR="00E22CB9" w:rsidRPr="00E22CB9" w:rsidTr="00E22CB9">
        <w:trPr>
          <w:trHeight w:val="14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20235118100000150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 xml:space="preserve">Субвенции бюджетам сельских поселений на осуществление первичного воинского учета на территориях, где отсутствуют военные </w:t>
            </w:r>
            <w:proofErr w:type="spellStart"/>
            <w:r w:rsidRPr="00E22CB9">
              <w:t>комисариаты</w:t>
            </w:r>
            <w:proofErr w:type="spellEnd"/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231 912,00</w:t>
            </w:r>
          </w:p>
        </w:tc>
      </w:tr>
      <w:tr w:rsidR="00E22CB9" w:rsidRPr="00E22CB9" w:rsidTr="00E22CB9">
        <w:trPr>
          <w:trHeight w:val="4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20240000000000100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Иные межбюджетные трансферты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30 249 300,26</w:t>
            </w:r>
          </w:p>
        </w:tc>
      </w:tr>
      <w:tr w:rsidR="00E22CB9" w:rsidRPr="00E22CB9" w:rsidTr="00E22CB9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20249999100000150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Прочие межбюджетные трансферты, передаваемые бюджетам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30 249 300,26</w:t>
            </w:r>
          </w:p>
        </w:tc>
      </w:tr>
      <w:tr w:rsidR="00E22CB9" w:rsidRPr="00E22CB9" w:rsidTr="00E22CB9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 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ИТОГО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</w:pPr>
            <w:r w:rsidRPr="00E22CB9"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2CB9" w:rsidRPr="00E22CB9" w:rsidRDefault="00E22CB9" w:rsidP="00E22CB9">
            <w:pPr>
              <w:jc w:val="center"/>
              <w:rPr>
                <w:b/>
                <w:bCs/>
              </w:rPr>
            </w:pPr>
            <w:r w:rsidRPr="00E22CB9">
              <w:rPr>
                <w:b/>
                <w:bCs/>
              </w:rPr>
              <w:t>50 061 562,26</w:t>
            </w:r>
          </w:p>
        </w:tc>
      </w:tr>
    </w:tbl>
    <w:p w:rsidR="00256079" w:rsidRPr="00E22CB9" w:rsidRDefault="0025607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Pr="00E22CB9" w:rsidRDefault="0025607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256079" w:rsidRPr="00E22CB9" w:rsidRDefault="0025607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10230" w:type="dxa"/>
        <w:tblInd w:w="93" w:type="dxa"/>
        <w:tblLook w:val="04A0"/>
      </w:tblPr>
      <w:tblGrid>
        <w:gridCol w:w="272"/>
        <w:gridCol w:w="272"/>
        <w:gridCol w:w="272"/>
        <w:gridCol w:w="272"/>
        <w:gridCol w:w="272"/>
        <w:gridCol w:w="4420"/>
        <w:gridCol w:w="860"/>
        <w:gridCol w:w="740"/>
        <w:gridCol w:w="1115"/>
        <w:gridCol w:w="960"/>
        <w:gridCol w:w="1720"/>
        <w:gridCol w:w="272"/>
      </w:tblGrid>
      <w:tr w:rsidR="00E22CB9" w:rsidRPr="00E22CB9" w:rsidTr="00E22CB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Приложение 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990"/>
        </w:trPr>
        <w:tc>
          <w:tcPr>
            <w:tcW w:w="1014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22CB9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ПЛАНОВЫЙ ПЕРИОД 2020</w:t>
            </w:r>
            <w:proofErr w:type="gramStart"/>
            <w:r w:rsidRPr="00E22CB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E22CB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2021 ГОДОВ 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118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7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Таблица 1</w:t>
            </w:r>
            <w:r w:rsidRPr="00E22CB9">
              <w:rPr>
                <w:rFonts w:ascii="Arial" w:hAnsi="Arial" w:cs="Arial"/>
                <w:sz w:val="16"/>
                <w:szCs w:val="16"/>
              </w:rPr>
              <w:br/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ВИДОВ РАСХОДОВ КЛАССИФИКАЦИИ РАСХОДОВ БЮДЖЕТОВ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 xml:space="preserve"> НА 2019 ГОД </w:t>
            </w:r>
          </w:p>
        </w:tc>
      </w:tr>
      <w:tr w:rsidR="00E22CB9" w:rsidRPr="00E22CB9" w:rsidTr="00E22CB9">
        <w:trPr>
          <w:trHeight w:val="840"/>
        </w:trPr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6 586 713,90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5 731 667,58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5 592 767,58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3 269 652,60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3 269 652,60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2 225 511,26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2 225 511,26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336 694,13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263 438,33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90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На обеспечение автономными дымовыми  пожарными 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27 979 269,49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27 071 269,49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69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69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69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12 472 147,15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Мероприятия в области жилищного хозяйства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12 422 920,71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  <w:proofErr w:type="gramEnd"/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Софинансирование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3 088 648,04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3 065 862,17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3 065 862,17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13 779 490,88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13 779 490,88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1 545 398,86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1 003 899,92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1 003 899,92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ИМТ на реализацию мероприятий по сохранению, использованию, популяризации и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гос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.о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>хране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объектов культурного наследия народов РФ, в рамках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гос.программы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НСО "Культура НСО"на 2015-2020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3 287 792,02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1 666 429,45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1 666 429,45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1 589 730,57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1 589 730,57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4864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62 274 343,47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10390" w:type="dxa"/>
        <w:tblInd w:w="93" w:type="dxa"/>
        <w:tblLook w:val="04A0"/>
      </w:tblPr>
      <w:tblGrid>
        <w:gridCol w:w="261"/>
        <w:gridCol w:w="272"/>
        <w:gridCol w:w="272"/>
        <w:gridCol w:w="272"/>
        <w:gridCol w:w="272"/>
        <w:gridCol w:w="272"/>
        <w:gridCol w:w="4420"/>
        <w:gridCol w:w="860"/>
        <w:gridCol w:w="740"/>
        <w:gridCol w:w="1115"/>
        <w:gridCol w:w="960"/>
        <w:gridCol w:w="1720"/>
        <w:gridCol w:w="272"/>
      </w:tblGrid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Приложение 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99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23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22CB9">
              <w:rPr>
                <w:rFonts w:ascii="Arial" w:hAnsi="Arial" w:cs="Arial"/>
                <w:b/>
                <w:bCs/>
                <w:sz w:val="20"/>
                <w:szCs w:val="20"/>
              </w:rPr>
              <w:t>Ведомственная структура расходов местного бюджета области  на 2019 год и плановый период 2020-2021 годов</w:t>
            </w:r>
          </w:p>
        </w:tc>
      </w:tr>
      <w:tr w:rsidR="00E22CB9" w:rsidRPr="00E22CB9" w:rsidTr="00E22CB9">
        <w:trPr>
          <w:trHeight w:val="9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7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22CB9" w:rsidRPr="00E22CB9" w:rsidTr="00E22CB9">
        <w:trPr>
          <w:trHeight w:val="84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840"/>
        </w:trPr>
        <w:tc>
          <w:tcPr>
            <w:tcW w:w="1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7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2CB9" w:rsidRPr="00E22CB9" w:rsidRDefault="00E22CB9" w:rsidP="00E22C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62 273 904,13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6 586 713,90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5 731 667,58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5 592 767,58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3 269 652,60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3 269 652,60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2 225 511,26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2 225 511,26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336 694,13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263 438,33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144 488,33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9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На обеспечение автономными дымовыми  пожарными 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27 979 269,49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27 071 269,49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12 472 147,15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12 422 920,71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  <w:proofErr w:type="gramEnd"/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3 088 648,04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3 065 862,17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3 065 862,17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22 785,87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182 500,00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1 409 234,67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13 779 051,54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13 779 051,54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1 544 959,52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1 003 899,92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1 003 899,92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 xml:space="preserve">ИМТ на реализацию мероприятий по сохранению, использованию, популяризации и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гос</w:t>
            </w:r>
            <w:proofErr w:type="gramStart"/>
            <w:r w:rsidRPr="00E22CB9">
              <w:rPr>
                <w:rFonts w:ascii="Arial" w:hAnsi="Arial" w:cs="Arial"/>
                <w:sz w:val="16"/>
                <w:szCs w:val="16"/>
              </w:rPr>
              <w:t>.о</w:t>
            </w:r>
            <w:proofErr w:type="gramEnd"/>
            <w:r w:rsidRPr="00E22CB9">
              <w:rPr>
                <w:rFonts w:ascii="Arial" w:hAnsi="Arial" w:cs="Arial"/>
                <w:sz w:val="16"/>
                <w:szCs w:val="16"/>
              </w:rPr>
              <w:t>хране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объектов культурного наследия народов РФ, в рамках </w:t>
            </w:r>
            <w:proofErr w:type="spellStart"/>
            <w:r w:rsidRPr="00E22CB9">
              <w:rPr>
                <w:rFonts w:ascii="Arial" w:hAnsi="Arial" w:cs="Arial"/>
                <w:sz w:val="16"/>
                <w:szCs w:val="16"/>
              </w:rPr>
              <w:t>гос.программы</w:t>
            </w:r>
            <w:proofErr w:type="spellEnd"/>
            <w:r w:rsidRPr="00E22CB9">
              <w:rPr>
                <w:rFonts w:ascii="Arial" w:hAnsi="Arial" w:cs="Arial"/>
                <w:sz w:val="16"/>
                <w:szCs w:val="16"/>
              </w:rPr>
              <w:t xml:space="preserve"> НСО "Культура НСО"на 2015-2020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3 287 792,02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1 666 429,45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1 666 429,45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1 589 730,57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1 589 730,57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22CB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  <w:r w:rsidRPr="00E22CB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22CB9">
              <w:rPr>
                <w:rFonts w:ascii="Arial" w:hAnsi="Arial" w:cs="Arial"/>
                <w:b/>
                <w:bCs/>
                <w:sz w:val="16"/>
                <w:szCs w:val="16"/>
              </w:rPr>
              <w:t>62 273 904,13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tbl>
      <w:tblPr>
        <w:tblW w:w="9719" w:type="dxa"/>
        <w:tblInd w:w="93" w:type="dxa"/>
        <w:tblLook w:val="04A0"/>
      </w:tblPr>
      <w:tblGrid>
        <w:gridCol w:w="2875"/>
        <w:gridCol w:w="3840"/>
        <w:gridCol w:w="1490"/>
        <w:gridCol w:w="1514"/>
      </w:tblGrid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Приложение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№7</w:t>
            </w:r>
          </w:p>
        </w:tc>
      </w:tr>
      <w:tr w:rsidR="00E22CB9" w:rsidRPr="00E22CB9" w:rsidTr="00E22CB9">
        <w:trPr>
          <w:trHeight w:val="240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660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финансирования дефицита бюджета Кыштовского сельсовета 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2019 год</w:t>
            </w:r>
          </w:p>
        </w:tc>
      </w:tr>
      <w:tr w:rsidR="00E22CB9" w:rsidRPr="00E22CB9" w:rsidTr="00E22CB9">
        <w:trPr>
          <w:trHeight w:val="31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Таблица  1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 xml:space="preserve">Код источника финансирования по КИВФ, </w:t>
            </w:r>
            <w:proofErr w:type="spellStart"/>
            <w:r w:rsidRPr="00E22CB9">
              <w:rPr>
                <w:rFonts w:ascii="Arial CYR" w:hAnsi="Arial CYR" w:cs="Arial CYR"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color w:val="000000"/>
                <w:sz w:val="20"/>
                <w:szCs w:val="20"/>
              </w:rPr>
              <w:t>50 061 562,26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color w:val="000000"/>
                <w:sz w:val="20"/>
                <w:szCs w:val="20"/>
              </w:rPr>
              <w:t>-62 273 904,13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-12 212 341,87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2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2020 год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Таблица   2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 xml:space="preserve">Код источника финансирования по КИВФ, </w:t>
            </w:r>
            <w:proofErr w:type="spellStart"/>
            <w:r w:rsidRPr="00E22CB9">
              <w:rPr>
                <w:rFonts w:ascii="Arial CYR" w:hAnsi="Arial CYR" w:cs="Arial CYR"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31 951 080,00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-31 951 080,00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0,0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 2021 год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Таблица  3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 xml:space="preserve">Код источника финансирования по КИВФ, </w:t>
            </w:r>
            <w:proofErr w:type="spellStart"/>
            <w:r w:rsidRPr="00E22CB9">
              <w:rPr>
                <w:rFonts w:ascii="Arial CYR" w:hAnsi="Arial CYR" w:cs="Arial CYR"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34 143 344,00</w:t>
            </w:r>
          </w:p>
        </w:tc>
      </w:tr>
      <w:tr w:rsidR="00E22CB9" w:rsidRPr="00E22CB9" w:rsidTr="00E22CB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sz w:val="20"/>
                <w:szCs w:val="20"/>
              </w:rPr>
              <w:t>-34 143 344,00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0,0</w:t>
            </w:r>
          </w:p>
        </w:tc>
      </w:tr>
      <w:tr w:rsidR="00E22CB9" w:rsidRPr="00E22CB9" w:rsidTr="00E22CB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2CB9" w:rsidRPr="00E22CB9" w:rsidRDefault="00E22CB9" w:rsidP="00E22CB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22C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Pr="00F15531" w:rsidRDefault="00E22CB9" w:rsidP="00E22CB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</w:t>
      </w:r>
    </w:p>
    <w:p w:rsidR="00E22CB9" w:rsidRPr="00F15531" w:rsidRDefault="00E22CB9" w:rsidP="00E22CB9">
      <w:pPr>
        <w:jc w:val="center"/>
        <w:rPr>
          <w:b/>
          <w:sz w:val="28"/>
          <w:szCs w:val="28"/>
        </w:rPr>
      </w:pPr>
      <w:r w:rsidRPr="00F15531">
        <w:rPr>
          <w:b/>
          <w:sz w:val="28"/>
          <w:szCs w:val="28"/>
        </w:rPr>
        <w:t>СОВЕТ ДЕПУТАТОВ</w:t>
      </w:r>
      <w:r>
        <w:rPr>
          <w:b/>
          <w:sz w:val="28"/>
          <w:szCs w:val="28"/>
        </w:rPr>
        <w:t xml:space="preserve"> КЫШТОВСКОГО СЕЛЬСОВЕТА</w:t>
      </w:r>
      <w:r w:rsidRPr="00F15531">
        <w:rPr>
          <w:b/>
          <w:sz w:val="28"/>
          <w:szCs w:val="28"/>
        </w:rPr>
        <w:t xml:space="preserve"> КЫШТОВСКОГО РАЙОНА</w:t>
      </w:r>
    </w:p>
    <w:p w:rsidR="00E22CB9" w:rsidRPr="00F15531" w:rsidRDefault="00E22CB9" w:rsidP="00E22CB9">
      <w:pPr>
        <w:jc w:val="center"/>
        <w:rPr>
          <w:b/>
          <w:sz w:val="28"/>
          <w:szCs w:val="28"/>
        </w:rPr>
      </w:pPr>
      <w:r w:rsidRPr="00F15531">
        <w:rPr>
          <w:b/>
          <w:sz w:val="28"/>
          <w:szCs w:val="28"/>
        </w:rPr>
        <w:t>НОВОСИБИРСКОЙ ОБЛАСТИ</w:t>
      </w:r>
    </w:p>
    <w:p w:rsidR="00E22CB9" w:rsidRPr="00F15531" w:rsidRDefault="00E22CB9" w:rsidP="00E22CB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Пятого </w:t>
      </w:r>
      <w:r w:rsidRPr="00F15531">
        <w:rPr>
          <w:sz w:val="28"/>
          <w:szCs w:val="28"/>
        </w:rPr>
        <w:t>созыва</w:t>
      </w:r>
    </w:p>
    <w:p w:rsidR="00E22CB9" w:rsidRDefault="00E22CB9" w:rsidP="00E22CB9">
      <w:pPr>
        <w:jc w:val="center"/>
        <w:rPr>
          <w:sz w:val="28"/>
          <w:szCs w:val="28"/>
        </w:rPr>
      </w:pPr>
    </w:p>
    <w:p w:rsidR="00E22CB9" w:rsidRPr="00F15531" w:rsidRDefault="00E22CB9" w:rsidP="00E22CB9">
      <w:pPr>
        <w:jc w:val="center"/>
        <w:rPr>
          <w:sz w:val="28"/>
          <w:szCs w:val="28"/>
        </w:rPr>
      </w:pPr>
    </w:p>
    <w:p w:rsidR="00E22CB9" w:rsidRPr="00F15531" w:rsidRDefault="00E22CB9" w:rsidP="00E22CB9">
      <w:pPr>
        <w:jc w:val="center"/>
        <w:rPr>
          <w:sz w:val="28"/>
          <w:szCs w:val="28"/>
        </w:rPr>
      </w:pPr>
      <w:r w:rsidRPr="00F15531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 №2</w:t>
      </w:r>
    </w:p>
    <w:p w:rsidR="00E22CB9" w:rsidRDefault="00E22CB9" w:rsidP="00E22CB9">
      <w:pPr>
        <w:jc w:val="center"/>
        <w:rPr>
          <w:sz w:val="28"/>
          <w:szCs w:val="28"/>
        </w:rPr>
      </w:pPr>
      <w:r w:rsidRPr="00F15531">
        <w:rPr>
          <w:sz w:val="28"/>
          <w:szCs w:val="28"/>
        </w:rPr>
        <w:t>(</w:t>
      </w:r>
      <w:r>
        <w:rPr>
          <w:sz w:val="28"/>
          <w:szCs w:val="28"/>
        </w:rPr>
        <w:t xml:space="preserve">шестидесятая  </w:t>
      </w:r>
      <w:r w:rsidRPr="00F15531">
        <w:rPr>
          <w:sz w:val="28"/>
          <w:szCs w:val="28"/>
        </w:rPr>
        <w:t>сесси</w:t>
      </w:r>
      <w:r>
        <w:rPr>
          <w:sz w:val="28"/>
          <w:szCs w:val="28"/>
        </w:rPr>
        <w:t>я</w:t>
      </w:r>
      <w:r w:rsidRPr="00F15531">
        <w:rPr>
          <w:sz w:val="28"/>
          <w:szCs w:val="28"/>
        </w:rPr>
        <w:t>)</w:t>
      </w:r>
    </w:p>
    <w:p w:rsidR="00E22CB9" w:rsidRPr="00F15531" w:rsidRDefault="00E22CB9" w:rsidP="00E22CB9">
      <w:pPr>
        <w:jc w:val="center"/>
        <w:rPr>
          <w:sz w:val="28"/>
          <w:szCs w:val="28"/>
        </w:rPr>
      </w:pPr>
    </w:p>
    <w:p w:rsidR="00E22CB9" w:rsidRPr="00F15531" w:rsidRDefault="00E22CB9" w:rsidP="00E22CB9">
      <w:pPr>
        <w:rPr>
          <w:sz w:val="28"/>
          <w:szCs w:val="28"/>
        </w:rPr>
      </w:pPr>
      <w:r w:rsidRPr="00F15531">
        <w:rPr>
          <w:sz w:val="28"/>
          <w:szCs w:val="28"/>
        </w:rPr>
        <w:t xml:space="preserve">От </w:t>
      </w:r>
      <w:r>
        <w:rPr>
          <w:sz w:val="28"/>
          <w:szCs w:val="28"/>
        </w:rPr>
        <w:t>13.06.</w:t>
      </w:r>
      <w:r w:rsidRPr="00F15531">
        <w:rPr>
          <w:sz w:val="28"/>
          <w:szCs w:val="28"/>
        </w:rPr>
        <w:t>201</w:t>
      </w:r>
      <w:r>
        <w:rPr>
          <w:sz w:val="28"/>
          <w:szCs w:val="28"/>
        </w:rPr>
        <w:t xml:space="preserve">9 </w:t>
      </w:r>
      <w:r w:rsidRPr="00F15531">
        <w:rPr>
          <w:sz w:val="28"/>
          <w:szCs w:val="28"/>
        </w:rPr>
        <w:t>г</w:t>
      </w:r>
      <w:r>
        <w:rPr>
          <w:sz w:val="28"/>
          <w:szCs w:val="28"/>
        </w:rPr>
        <w:t xml:space="preserve">.                       </w:t>
      </w:r>
      <w:r w:rsidRPr="00F1553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</w:t>
      </w:r>
      <w:r w:rsidRPr="00F15531">
        <w:rPr>
          <w:sz w:val="28"/>
          <w:szCs w:val="28"/>
        </w:rPr>
        <w:t xml:space="preserve"> </w:t>
      </w:r>
      <w:proofErr w:type="gramStart"/>
      <w:r w:rsidRPr="00F15531">
        <w:rPr>
          <w:sz w:val="28"/>
          <w:szCs w:val="28"/>
        </w:rPr>
        <w:t>с</w:t>
      </w:r>
      <w:proofErr w:type="gramEnd"/>
      <w:r w:rsidRPr="00F15531">
        <w:rPr>
          <w:sz w:val="28"/>
          <w:szCs w:val="28"/>
        </w:rPr>
        <w:t xml:space="preserve">. Кыштовка                    </w:t>
      </w:r>
      <w:r>
        <w:rPr>
          <w:sz w:val="28"/>
          <w:szCs w:val="28"/>
        </w:rPr>
        <w:t xml:space="preserve">       </w:t>
      </w:r>
      <w:r w:rsidRPr="00F15531">
        <w:rPr>
          <w:sz w:val="28"/>
          <w:szCs w:val="28"/>
        </w:rPr>
        <w:t xml:space="preserve">       </w:t>
      </w:r>
    </w:p>
    <w:p w:rsidR="00E22CB9" w:rsidRPr="00D12077" w:rsidRDefault="00E22CB9" w:rsidP="00E22CB9">
      <w:pPr>
        <w:jc w:val="both"/>
        <w:rPr>
          <w:sz w:val="28"/>
          <w:szCs w:val="28"/>
        </w:rPr>
      </w:pPr>
    </w:p>
    <w:p w:rsidR="00E22CB9" w:rsidRDefault="00E22CB9" w:rsidP="00E22C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досрочном прекращении полномочий депутата Совета депутатов Кыштовского сельсовета Тимофеевой Л.Г.  </w:t>
      </w:r>
    </w:p>
    <w:p w:rsidR="00E22CB9" w:rsidRDefault="00E22CB9" w:rsidP="00E22CB9">
      <w:pPr>
        <w:jc w:val="both"/>
        <w:rPr>
          <w:color w:val="000000"/>
          <w:sz w:val="28"/>
          <w:szCs w:val="28"/>
        </w:rPr>
      </w:pPr>
    </w:p>
    <w:p w:rsidR="00E22CB9" w:rsidRDefault="00E22CB9" w:rsidP="00E22CB9">
      <w:pPr>
        <w:jc w:val="both"/>
        <w:rPr>
          <w:color w:val="000000"/>
          <w:sz w:val="28"/>
          <w:szCs w:val="28"/>
        </w:rPr>
      </w:pPr>
    </w:p>
    <w:p w:rsidR="00E22CB9" w:rsidRPr="00916B80" w:rsidRDefault="00E22CB9" w:rsidP="00E22CB9">
      <w:pPr>
        <w:jc w:val="both"/>
        <w:rPr>
          <w:color w:val="000000"/>
          <w:sz w:val="28"/>
          <w:szCs w:val="28"/>
        </w:rPr>
      </w:pPr>
    </w:p>
    <w:p w:rsidR="00E22CB9" w:rsidRDefault="00E22CB9" w:rsidP="00E22CB9">
      <w:pPr>
        <w:jc w:val="both"/>
        <w:rPr>
          <w:rFonts w:ascii="PT Serif" w:hAnsi="PT Serif"/>
          <w:color w:val="22272F"/>
          <w:sz w:val="28"/>
          <w:szCs w:val="28"/>
          <w:shd w:val="clear" w:color="auto" w:fill="FFFFFF"/>
        </w:rPr>
      </w:pPr>
      <w:r w:rsidRPr="00916B80">
        <w:rPr>
          <w:color w:val="000000"/>
          <w:sz w:val="28"/>
          <w:szCs w:val="28"/>
        </w:rPr>
        <w:t xml:space="preserve">     Руководствуясь </w:t>
      </w:r>
      <w:r w:rsidRPr="00916B80">
        <w:rPr>
          <w:color w:val="000000"/>
          <w:sz w:val="28"/>
          <w:szCs w:val="28"/>
          <w:shd w:val="clear" w:color="auto" w:fill="FFFFFF"/>
        </w:rPr>
        <w:t xml:space="preserve">Федеральным законом от 6 октября 2003 г. N 131-ФЗ "Об </w:t>
      </w:r>
      <w:r w:rsidRPr="002E0E20">
        <w:rPr>
          <w:color w:val="000000"/>
          <w:sz w:val="28"/>
          <w:szCs w:val="28"/>
          <w:shd w:val="clear" w:color="auto" w:fill="FFFFFF"/>
        </w:rPr>
        <w:t>общих принципах организации местного самоуправления в Российской Федерации"</w:t>
      </w:r>
      <w:r>
        <w:rPr>
          <w:rStyle w:val="blk"/>
          <w:color w:val="000000"/>
          <w:sz w:val="28"/>
          <w:szCs w:val="28"/>
        </w:rPr>
        <w:t xml:space="preserve"> и на основании заявления Тимофеевой Л.Г.</w:t>
      </w:r>
      <w:r>
        <w:rPr>
          <w:rFonts w:ascii="PT Serif" w:hAnsi="PT Serif"/>
          <w:color w:val="22272F"/>
          <w:sz w:val="28"/>
          <w:szCs w:val="28"/>
          <w:shd w:val="clear" w:color="auto" w:fill="FFFFFF"/>
        </w:rPr>
        <w:t xml:space="preserve"> </w:t>
      </w:r>
    </w:p>
    <w:p w:rsidR="00E22CB9" w:rsidRDefault="00E22CB9" w:rsidP="00E22CB9">
      <w:pPr>
        <w:jc w:val="both"/>
        <w:rPr>
          <w:b/>
          <w:color w:val="000000"/>
          <w:sz w:val="28"/>
          <w:szCs w:val="28"/>
        </w:rPr>
      </w:pPr>
      <w:r w:rsidRPr="00916B80">
        <w:rPr>
          <w:b/>
          <w:color w:val="000000"/>
          <w:sz w:val="28"/>
          <w:szCs w:val="28"/>
        </w:rPr>
        <w:t xml:space="preserve">Совет депутатов </w:t>
      </w:r>
      <w:r>
        <w:rPr>
          <w:b/>
          <w:color w:val="000000"/>
          <w:sz w:val="28"/>
          <w:szCs w:val="28"/>
        </w:rPr>
        <w:t xml:space="preserve">Кыштовского сельсовета </w:t>
      </w:r>
      <w:r w:rsidRPr="00916B80">
        <w:rPr>
          <w:b/>
          <w:color w:val="000000"/>
          <w:sz w:val="28"/>
          <w:szCs w:val="28"/>
        </w:rPr>
        <w:t xml:space="preserve">Кыштовского района  Новосибирской области </w:t>
      </w:r>
    </w:p>
    <w:p w:rsidR="00E22CB9" w:rsidRPr="00916B80" w:rsidRDefault="00E22CB9" w:rsidP="00E22CB9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</w:t>
      </w:r>
      <w:r w:rsidRPr="00916B80">
        <w:rPr>
          <w:b/>
          <w:color w:val="000000"/>
          <w:sz w:val="28"/>
          <w:szCs w:val="28"/>
        </w:rPr>
        <w:t>РЕШИЛ</w:t>
      </w:r>
      <w:r w:rsidRPr="00916B80">
        <w:rPr>
          <w:color w:val="000000"/>
          <w:sz w:val="28"/>
          <w:szCs w:val="28"/>
        </w:rPr>
        <w:t>:</w:t>
      </w:r>
    </w:p>
    <w:p w:rsidR="00E22CB9" w:rsidRDefault="00E22CB9" w:rsidP="00E22CB9">
      <w:pPr>
        <w:numPr>
          <w:ilvl w:val="0"/>
          <w:numId w:val="1"/>
        </w:numPr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Считать досрочно прекратившей полномочия депутата Совета депутатов Кыштовского сельсовета Кыштовского района Новосибирской области Тимофееву Ларису Геннадьевну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E22CB9" w:rsidRPr="00F00599" w:rsidRDefault="00E22CB9" w:rsidP="00E22CB9">
      <w:pPr>
        <w:numPr>
          <w:ilvl w:val="0"/>
          <w:numId w:val="1"/>
        </w:numPr>
        <w:tabs>
          <w:tab w:val="left" w:pos="730"/>
        </w:tabs>
        <w:spacing w:line="0" w:lineRule="atLeast"/>
        <w:ind w:right="40"/>
        <w:jc w:val="both"/>
        <w:rPr>
          <w:sz w:val="28"/>
          <w:szCs w:val="28"/>
        </w:rPr>
      </w:pPr>
      <w:r w:rsidRPr="00F00599">
        <w:rPr>
          <w:color w:val="000000"/>
          <w:sz w:val="28"/>
          <w:szCs w:val="28"/>
        </w:rPr>
        <w:t xml:space="preserve">Настоящее  решение вступает в силу со дня его принятия. </w:t>
      </w:r>
    </w:p>
    <w:p w:rsidR="00E22CB9" w:rsidRPr="001F2376" w:rsidRDefault="00E22CB9" w:rsidP="00E22CB9">
      <w:pPr>
        <w:pStyle w:val="16"/>
        <w:shd w:val="clear" w:color="auto" w:fill="auto"/>
        <w:tabs>
          <w:tab w:val="left" w:pos="730"/>
        </w:tabs>
        <w:spacing w:after="0"/>
        <w:ind w:right="40"/>
        <w:jc w:val="both"/>
        <w:rPr>
          <w:sz w:val="28"/>
          <w:szCs w:val="28"/>
        </w:rPr>
      </w:pPr>
    </w:p>
    <w:p w:rsidR="00E22CB9" w:rsidRDefault="00E22CB9" w:rsidP="00E22CB9">
      <w:pPr>
        <w:spacing w:line="0" w:lineRule="atLeast"/>
        <w:jc w:val="both"/>
        <w:rPr>
          <w:rFonts w:eastAsia="Calibri"/>
          <w:sz w:val="28"/>
          <w:szCs w:val="28"/>
          <w:lang w:eastAsia="en-US"/>
        </w:rPr>
      </w:pP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 w:rsidRPr="00F561F8">
        <w:rPr>
          <w:rFonts w:eastAsia="Calibri"/>
          <w:sz w:val="28"/>
          <w:szCs w:val="28"/>
          <w:lang w:eastAsia="en-US"/>
        </w:rPr>
        <w:t xml:space="preserve">Председатель Совета </w:t>
      </w:r>
      <w:r>
        <w:rPr>
          <w:rFonts w:eastAsia="Calibri"/>
          <w:sz w:val="28"/>
          <w:szCs w:val="28"/>
          <w:lang w:eastAsia="en-US"/>
        </w:rPr>
        <w:t xml:space="preserve">депутатов                 </w:t>
      </w: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Кыштовского сельсовета                          </w:t>
      </w: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Кыштовского района                                </w:t>
      </w: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Новосибирской области </w:t>
      </w: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_____________ Т.А. </w:t>
      </w:r>
      <w:proofErr w:type="spellStart"/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Шерко</w:t>
      </w:r>
      <w:proofErr w:type="spellEnd"/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                        </w:t>
      </w:r>
    </w:p>
    <w:p w:rsidR="00E22CB9" w:rsidRDefault="00E22CB9" w:rsidP="00E22CB9">
      <w:pPr>
        <w:spacing w:line="0" w:lineRule="atLeast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</w:p>
    <w:p w:rsidR="00E22CB9" w:rsidRPr="005729B0" w:rsidRDefault="00E22CB9" w:rsidP="00E22CB9">
      <w:pPr>
        <w:spacing w:line="0" w:lineRule="atLeast"/>
        <w:rPr>
          <w:b/>
          <w:sz w:val="28"/>
          <w:szCs w:val="28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tabs>
          <w:tab w:val="left" w:pos="7920"/>
        </w:tabs>
      </w:pPr>
      <w:r>
        <w:lastRenderedPageBreak/>
        <w:t xml:space="preserve">  </w:t>
      </w:r>
      <w:r>
        <w:rPr>
          <w:b/>
          <w:noProof/>
        </w:rPr>
        <w:t xml:space="preserve">                                                                    </w:t>
      </w: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</w:p>
    <w:p w:rsidR="00E22CB9" w:rsidRDefault="00E22CB9" w:rsidP="00E22CB9">
      <w:r>
        <w:t xml:space="preserve">                            </w:t>
      </w:r>
      <w:r w:rsidRPr="00C961C3">
        <w:t xml:space="preserve">СОВЕТ ДЕПУТАТОВ </w:t>
      </w:r>
      <w:r>
        <w:t>КЫШТОВСКОГО</w:t>
      </w:r>
      <w:r w:rsidRPr="00C961C3">
        <w:t xml:space="preserve"> СЕЛЬСОВЕТА</w:t>
      </w:r>
      <w:r>
        <w:t xml:space="preserve">                   </w:t>
      </w:r>
    </w:p>
    <w:p w:rsidR="00E22CB9" w:rsidRPr="004435AF" w:rsidRDefault="00E22CB9" w:rsidP="00E22CB9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E22CB9" w:rsidRDefault="00E22CB9" w:rsidP="00E22CB9">
      <w:pPr>
        <w:jc w:val="center"/>
      </w:pPr>
      <w:r>
        <w:t>пятого</w:t>
      </w:r>
      <w:r w:rsidRPr="00C961C3">
        <w:t xml:space="preserve"> созыва</w:t>
      </w:r>
    </w:p>
    <w:p w:rsidR="00E22CB9" w:rsidRDefault="00E22CB9" w:rsidP="00E22CB9">
      <w:pPr>
        <w:jc w:val="center"/>
      </w:pPr>
    </w:p>
    <w:p w:rsidR="00E22CB9" w:rsidRDefault="00E22CB9" w:rsidP="00E22CB9">
      <w:r>
        <w:t xml:space="preserve">                                                          </w:t>
      </w:r>
    </w:p>
    <w:p w:rsidR="00E22CB9" w:rsidRPr="00C961C3" w:rsidRDefault="00E22CB9" w:rsidP="00E22CB9">
      <w:r>
        <w:t xml:space="preserve">                                                             </w:t>
      </w:r>
      <w:proofErr w:type="gramStart"/>
      <w:r w:rsidRPr="00C961C3">
        <w:t>Р</w:t>
      </w:r>
      <w:proofErr w:type="gramEnd"/>
      <w:r w:rsidRPr="00C961C3">
        <w:t xml:space="preserve"> Е Ш Е Н И Е</w:t>
      </w:r>
      <w:r>
        <w:t xml:space="preserve"> № 3</w:t>
      </w:r>
    </w:p>
    <w:p w:rsidR="00E22CB9" w:rsidRPr="00C961C3" w:rsidRDefault="00E22CB9" w:rsidP="00E22CB9">
      <w:pPr>
        <w:jc w:val="center"/>
      </w:pPr>
      <w:r>
        <w:t xml:space="preserve">(шестидесятой </w:t>
      </w:r>
      <w:r w:rsidRPr="00C961C3">
        <w:t>сесси</w:t>
      </w:r>
      <w:r>
        <w:t>и)</w:t>
      </w:r>
    </w:p>
    <w:p w:rsidR="00E22CB9" w:rsidRDefault="00E22CB9" w:rsidP="00E22CB9">
      <w:r w:rsidRPr="00C961C3">
        <w:t xml:space="preserve">      </w:t>
      </w:r>
      <w:r>
        <w:t xml:space="preserve"> 13.06.2019г</w:t>
      </w:r>
      <w:r w:rsidRPr="00C961C3">
        <w:t xml:space="preserve">                  </w:t>
      </w:r>
      <w:r>
        <w:t xml:space="preserve">                                                                                         с</w:t>
      </w:r>
      <w:proofErr w:type="gramStart"/>
      <w:r>
        <w:t>.К</w:t>
      </w:r>
      <w:proofErr w:type="gramEnd"/>
      <w:r>
        <w:t xml:space="preserve">ыштовка   </w:t>
      </w:r>
    </w:p>
    <w:p w:rsidR="00E22CB9" w:rsidRDefault="00E22CB9" w:rsidP="00E22CB9">
      <w:pPr>
        <w:jc w:val="both"/>
      </w:pPr>
    </w:p>
    <w:p w:rsidR="00E22CB9" w:rsidRPr="007A5896" w:rsidRDefault="00E22CB9" w:rsidP="00E22CB9">
      <w:pPr>
        <w:jc w:val="both"/>
        <w:rPr>
          <w:color w:val="444444"/>
          <w:sz w:val="28"/>
          <w:szCs w:val="28"/>
        </w:rPr>
      </w:pPr>
      <w:r>
        <w:t xml:space="preserve"> </w:t>
      </w:r>
      <w:r w:rsidRPr="007A5896">
        <w:rPr>
          <w:color w:val="444444"/>
          <w:sz w:val="28"/>
          <w:szCs w:val="28"/>
        </w:rPr>
        <w:t>О назначении дополнительных выборов депутатов Кыштовского сельсовета Кыштовского района Новосибирской области пятого созыва по избирательному округу №1</w:t>
      </w:r>
    </w:p>
    <w:p w:rsidR="00E22CB9" w:rsidRDefault="00E22CB9" w:rsidP="00E22CB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E22CB9" w:rsidRPr="004530FD" w:rsidRDefault="00E22CB9" w:rsidP="00E22CB9">
      <w:pPr>
        <w:widowControl w:val="0"/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4530FD">
        <w:rPr>
          <w:sz w:val="28"/>
          <w:szCs w:val="28"/>
        </w:rPr>
        <w:t>В  соответствии со ст.10 Федерального закона от 12.06.2002г. №67-ФЗ» Об основных гарантиях избирательных прав и права на участие в референдуме граждан Российской Федерации», п.1,2 статьи 79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руководствуясь Уставом Кыштовского сельсовета Кыштовского района Новосибирской области  и на основании –</w:t>
      </w:r>
      <w:proofErr w:type="gramEnd"/>
    </w:p>
    <w:p w:rsidR="00E22CB9" w:rsidRPr="004530FD" w:rsidRDefault="00E22CB9" w:rsidP="00E22CB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30FD">
        <w:rPr>
          <w:sz w:val="28"/>
          <w:szCs w:val="28"/>
        </w:rPr>
        <w:t>решения сессии Совета депутатов Кыштовского сельсовета Кыштовского района Новосибирской области №8от27.10.2016г.» О досрочном прекращении полномочий депутата Совета депутатов Кыштовского сельсовета Лопухина С.А.»</w:t>
      </w:r>
    </w:p>
    <w:p w:rsidR="00E22CB9" w:rsidRPr="004530FD" w:rsidRDefault="00E22CB9" w:rsidP="00E22CB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30FD">
        <w:rPr>
          <w:sz w:val="28"/>
          <w:szCs w:val="28"/>
        </w:rPr>
        <w:t xml:space="preserve">решения сессии Совета депутатов Кыштовского сельсовета Кыштовского района Новосибирской области №3 от14 июля 2017г.» О досрочном прекращении полномочий депутата Совета депутатов Кыштовского сельсовета  </w:t>
      </w:r>
      <w:proofErr w:type="spellStart"/>
      <w:r w:rsidRPr="004530FD">
        <w:rPr>
          <w:sz w:val="28"/>
          <w:szCs w:val="28"/>
        </w:rPr>
        <w:t>Белик</w:t>
      </w:r>
      <w:proofErr w:type="spellEnd"/>
      <w:r w:rsidRPr="004530FD">
        <w:rPr>
          <w:sz w:val="28"/>
          <w:szCs w:val="28"/>
        </w:rPr>
        <w:t xml:space="preserve"> А.В.»</w:t>
      </w:r>
    </w:p>
    <w:p w:rsidR="00E22CB9" w:rsidRPr="004530FD" w:rsidRDefault="00E22CB9" w:rsidP="00E22CB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30FD">
        <w:rPr>
          <w:sz w:val="28"/>
          <w:szCs w:val="28"/>
        </w:rPr>
        <w:t xml:space="preserve">решения сессии Совета депутатов Кыштовского сельсовета Кыштовского района Новосибирской области №2 от19.сентября2018г.» О выходе из состава депутатов  Кыштовского сельсовета </w:t>
      </w:r>
      <w:proofErr w:type="spellStart"/>
      <w:r w:rsidRPr="004530FD">
        <w:rPr>
          <w:sz w:val="28"/>
          <w:szCs w:val="28"/>
        </w:rPr>
        <w:t>Буториной</w:t>
      </w:r>
      <w:proofErr w:type="spellEnd"/>
      <w:r w:rsidRPr="004530FD">
        <w:rPr>
          <w:sz w:val="28"/>
          <w:szCs w:val="28"/>
        </w:rPr>
        <w:t xml:space="preserve"> С.А.»</w:t>
      </w:r>
    </w:p>
    <w:p w:rsidR="00E22CB9" w:rsidRPr="004530FD" w:rsidRDefault="00E22CB9" w:rsidP="00E22CB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30FD">
        <w:rPr>
          <w:sz w:val="28"/>
          <w:szCs w:val="28"/>
        </w:rPr>
        <w:t xml:space="preserve">решения сессии Совета депутатов Кыштовского сельсовета Кыштовского района Новосибирской области №2 от13июня 2019г. «О досрочном прекращении полномочий депутата Совета депутатов Кыштовского сельсовета </w:t>
      </w:r>
      <w:proofErr w:type="spellStart"/>
      <w:r w:rsidRPr="004530FD">
        <w:rPr>
          <w:sz w:val="28"/>
          <w:szCs w:val="28"/>
        </w:rPr>
        <w:t>ТимофеевойЛ.Г</w:t>
      </w:r>
      <w:proofErr w:type="spellEnd"/>
      <w:r w:rsidRPr="004530FD">
        <w:rPr>
          <w:sz w:val="28"/>
          <w:szCs w:val="28"/>
        </w:rPr>
        <w:t>..»</w:t>
      </w:r>
    </w:p>
    <w:p w:rsidR="00E22CB9" w:rsidRPr="00E22CB9" w:rsidRDefault="00E22CB9" w:rsidP="00E22CB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</w:t>
      </w:r>
      <w:r w:rsidRPr="004530FD">
        <w:rPr>
          <w:rFonts w:ascii="Times New Roman CYR" w:hAnsi="Times New Roman CYR" w:cs="Times New Roman CYR"/>
          <w:b/>
          <w:bCs/>
          <w:sz w:val="28"/>
          <w:szCs w:val="28"/>
        </w:rPr>
        <w:t xml:space="preserve">Совет депутатов Кыштовского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сельсовета решил:</w:t>
      </w:r>
    </w:p>
    <w:p w:rsidR="00E22CB9" w:rsidRPr="004530FD" w:rsidRDefault="00E22CB9" w:rsidP="00E22CB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</w:t>
      </w:r>
      <w:r w:rsidRPr="004530FD">
        <w:rPr>
          <w:rFonts w:ascii="Times New Roman CYR" w:hAnsi="Times New Roman CYR" w:cs="Times New Roman CYR"/>
          <w:sz w:val="28"/>
          <w:szCs w:val="28"/>
        </w:rPr>
        <w:t xml:space="preserve">Назначить дополнительные выборы Совета депутатов </w:t>
      </w:r>
      <w:r w:rsidRPr="004530FD">
        <w:rPr>
          <w:sz w:val="28"/>
          <w:szCs w:val="28"/>
        </w:rPr>
        <w:t xml:space="preserve">Кыштовского сельсовета Кыштовского района Новосибирской области пятого созыва на  </w:t>
      </w:r>
      <w:r>
        <w:rPr>
          <w:sz w:val="28"/>
          <w:szCs w:val="28"/>
        </w:rPr>
        <w:t xml:space="preserve"> 08</w:t>
      </w:r>
      <w:r w:rsidRPr="004530FD">
        <w:rPr>
          <w:sz w:val="28"/>
          <w:szCs w:val="28"/>
        </w:rPr>
        <w:t xml:space="preserve">сентября 2019года. </w:t>
      </w:r>
    </w:p>
    <w:p w:rsidR="00E22CB9" w:rsidRPr="00E22CB9" w:rsidRDefault="00E22CB9" w:rsidP="00E22CB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4530FD">
        <w:rPr>
          <w:rFonts w:ascii="Times New Roman CYR" w:hAnsi="Times New Roman CYR" w:cs="Times New Roman CYR"/>
          <w:sz w:val="28"/>
          <w:szCs w:val="28"/>
        </w:rPr>
        <w:t xml:space="preserve">     2. Настоящее решение  вступает в силу после официального опубликования в периодическом  печатном издании «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Кыштовский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вестник.</w:t>
      </w:r>
    </w:p>
    <w:p w:rsidR="00E22CB9" w:rsidRPr="004530FD" w:rsidRDefault="00E22CB9" w:rsidP="00E22CB9">
      <w:pPr>
        <w:tabs>
          <w:tab w:val="left" w:pos="5409"/>
        </w:tabs>
        <w:jc w:val="both"/>
        <w:rPr>
          <w:sz w:val="28"/>
          <w:szCs w:val="28"/>
        </w:rPr>
      </w:pPr>
      <w:r w:rsidRPr="004530FD">
        <w:rPr>
          <w:sz w:val="28"/>
          <w:szCs w:val="28"/>
        </w:rPr>
        <w:t>Председатель Совета депутатов</w:t>
      </w:r>
      <w:r w:rsidRPr="004530FD">
        <w:rPr>
          <w:sz w:val="28"/>
          <w:szCs w:val="28"/>
        </w:rPr>
        <w:tab/>
      </w:r>
    </w:p>
    <w:p w:rsidR="00E22CB9" w:rsidRPr="004530FD" w:rsidRDefault="00E22CB9" w:rsidP="00E22CB9">
      <w:pPr>
        <w:tabs>
          <w:tab w:val="left" w:pos="5409"/>
        </w:tabs>
        <w:jc w:val="both"/>
        <w:rPr>
          <w:sz w:val="28"/>
          <w:szCs w:val="28"/>
        </w:rPr>
      </w:pPr>
      <w:r w:rsidRPr="004530FD">
        <w:rPr>
          <w:sz w:val="28"/>
          <w:szCs w:val="28"/>
        </w:rPr>
        <w:t>Кыштовского сельсовета</w:t>
      </w:r>
    </w:p>
    <w:p w:rsidR="00E22CB9" w:rsidRPr="004530FD" w:rsidRDefault="00E22CB9" w:rsidP="00E22CB9">
      <w:pPr>
        <w:tabs>
          <w:tab w:val="left" w:pos="5409"/>
        </w:tabs>
        <w:jc w:val="both"/>
        <w:rPr>
          <w:sz w:val="28"/>
          <w:szCs w:val="28"/>
        </w:rPr>
      </w:pPr>
      <w:r w:rsidRPr="004530FD">
        <w:rPr>
          <w:sz w:val="28"/>
          <w:szCs w:val="28"/>
        </w:rPr>
        <w:t xml:space="preserve">Кыштовского района </w:t>
      </w:r>
    </w:p>
    <w:p w:rsidR="00E22CB9" w:rsidRPr="004530FD" w:rsidRDefault="00E22CB9" w:rsidP="00E22CB9">
      <w:pPr>
        <w:jc w:val="both"/>
        <w:rPr>
          <w:sz w:val="28"/>
          <w:szCs w:val="28"/>
        </w:rPr>
      </w:pPr>
      <w:r w:rsidRPr="004530FD">
        <w:rPr>
          <w:sz w:val="28"/>
          <w:szCs w:val="28"/>
        </w:rPr>
        <w:t xml:space="preserve">Новосибирской области                                                 </w:t>
      </w:r>
    </w:p>
    <w:p w:rsidR="00E22CB9" w:rsidRPr="00920711" w:rsidRDefault="00E22CB9" w:rsidP="00E22CB9">
      <w:proofErr w:type="spellStart"/>
      <w:r w:rsidRPr="004530FD">
        <w:rPr>
          <w:sz w:val="28"/>
          <w:szCs w:val="28"/>
        </w:rPr>
        <w:t>_________________Т.А.Шерко</w:t>
      </w:r>
      <w:proofErr w:type="spellEnd"/>
      <w:r w:rsidRPr="00920711">
        <w:t xml:space="preserve">                         </w:t>
      </w:r>
      <w:r>
        <w:t xml:space="preserve">             </w:t>
      </w: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E22CB9" w:rsidRPr="00E22CB9" w:rsidRDefault="00E22CB9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p w:rsidR="00A46374" w:rsidRPr="00E22CB9" w:rsidRDefault="00A46374" w:rsidP="00E22CB9">
      <w:pPr>
        <w:shd w:val="clear" w:color="auto" w:fill="FFFFFF"/>
        <w:jc w:val="both"/>
        <w:textAlignment w:val="baseline"/>
        <w:outlineLvl w:val="2"/>
        <w:rPr>
          <w:color w:val="4C4C4C"/>
          <w:spacing w:val="2"/>
        </w:rPr>
      </w:pPr>
    </w:p>
    <w:sectPr w:rsidR="00A46374" w:rsidRPr="00E22CB9" w:rsidSect="00C3718A">
      <w:headerReference w:type="even" r:id="rId9"/>
      <w:footerReference w:type="even" r:id="rId10"/>
      <w:footerReference w:type="default" r:id="rId11"/>
      <w:pgSz w:w="11905" w:h="16838"/>
      <w:pgMar w:top="426" w:right="567" w:bottom="142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021C" w:rsidRDefault="00E6021C" w:rsidP="00D27941">
      <w:r>
        <w:separator/>
      </w:r>
    </w:p>
  </w:endnote>
  <w:endnote w:type="continuationSeparator" w:id="0">
    <w:p w:rsidR="00E6021C" w:rsidRDefault="00E6021C" w:rsidP="00D279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CB9" w:rsidRDefault="00E22CB9" w:rsidP="002D7D2D">
    <w:pPr>
      <w:pStyle w:val="ae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E22CB9" w:rsidRDefault="00E22CB9" w:rsidP="002D7D2D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CB9" w:rsidRDefault="00E22CB9" w:rsidP="002D7D2D">
    <w:pPr>
      <w:pStyle w:val="ae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AF604F">
      <w:rPr>
        <w:rStyle w:val="af4"/>
        <w:noProof/>
      </w:rPr>
      <w:t>1</w:t>
    </w:r>
    <w:r>
      <w:rPr>
        <w:rStyle w:val="af4"/>
      </w:rPr>
      <w:fldChar w:fldCharType="end"/>
    </w:r>
  </w:p>
  <w:p w:rsidR="00E22CB9" w:rsidRPr="00260AE9" w:rsidRDefault="00E22CB9" w:rsidP="002D7D2D">
    <w:pPr>
      <w:pStyle w:val="ae"/>
      <w:ind w:right="360"/>
      <w:rPr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021C" w:rsidRDefault="00E6021C" w:rsidP="00D27941">
      <w:r>
        <w:separator/>
      </w:r>
    </w:p>
  </w:footnote>
  <w:footnote w:type="continuationSeparator" w:id="0">
    <w:p w:rsidR="00E6021C" w:rsidRDefault="00E6021C" w:rsidP="00D279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CB9" w:rsidRDefault="00E22CB9" w:rsidP="002D7D2D">
    <w:pPr>
      <w:pStyle w:val="ac"/>
      <w:framePr w:wrap="around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E22CB9" w:rsidRDefault="00E22CB9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5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6">
    <w:nsid w:val="35246C0B"/>
    <w:multiLevelType w:val="hybridMultilevel"/>
    <w:tmpl w:val="F7C6F7A2"/>
    <w:lvl w:ilvl="0" w:tplc="97DAF246">
      <w:start w:val="1"/>
      <w:numFmt w:val="decimal"/>
      <w:lvlText w:val="%1."/>
      <w:lvlJc w:val="left"/>
      <w:pPr>
        <w:ind w:left="2160" w:hanging="14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BB55D6A"/>
    <w:multiLevelType w:val="singleLevel"/>
    <w:tmpl w:val="02E66BE6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/>
      </w:rPr>
    </w:lvl>
  </w:abstractNum>
  <w:abstractNum w:abstractNumId="8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1F6650"/>
    <w:multiLevelType w:val="multilevel"/>
    <w:tmpl w:val="9496DE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E859F5"/>
    <w:multiLevelType w:val="multilevel"/>
    <w:tmpl w:val="A05091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2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FEB374E"/>
    <w:multiLevelType w:val="multilevel"/>
    <w:tmpl w:val="D834C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15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6">
    <w:nsid w:val="6886334A"/>
    <w:multiLevelType w:val="multilevel"/>
    <w:tmpl w:val="5346F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8F66782"/>
    <w:multiLevelType w:val="hybridMultilevel"/>
    <w:tmpl w:val="A31298F6"/>
    <w:lvl w:ilvl="0" w:tplc="DD48B134">
      <w:start w:val="1"/>
      <w:numFmt w:val="decimal"/>
      <w:lvlText w:val="%1."/>
      <w:lvlJc w:val="left"/>
      <w:pPr>
        <w:ind w:left="8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8">
    <w:nsid w:val="6F4327C7"/>
    <w:multiLevelType w:val="multilevel"/>
    <w:tmpl w:val="518E2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05C5267"/>
    <w:multiLevelType w:val="multilevel"/>
    <w:tmpl w:val="176AB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15E71B6"/>
    <w:multiLevelType w:val="hybridMultilevel"/>
    <w:tmpl w:val="CE40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6945FF"/>
    <w:multiLevelType w:val="multilevel"/>
    <w:tmpl w:val="2DE4DC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8"/>
  </w:num>
  <w:num w:numId="3">
    <w:abstractNumId w:val="12"/>
  </w:num>
  <w:num w:numId="4">
    <w:abstractNumId w:val="5"/>
  </w:num>
  <w:num w:numId="5">
    <w:abstractNumId w:val="4"/>
  </w:num>
  <w:num w:numId="6">
    <w:abstractNumId w:val="15"/>
  </w:num>
  <w:num w:numId="7">
    <w:abstractNumId w:val="3"/>
  </w:num>
  <w:num w:numId="8">
    <w:abstractNumId w:val="13"/>
  </w:num>
  <w:num w:numId="9">
    <w:abstractNumId w:val="19"/>
  </w:num>
  <w:num w:numId="10">
    <w:abstractNumId w:val="21"/>
  </w:num>
  <w:num w:numId="11">
    <w:abstractNumId w:val="11"/>
  </w:num>
  <w:num w:numId="12">
    <w:abstractNumId w:val="14"/>
  </w:num>
  <w:num w:numId="13">
    <w:abstractNumId w:val="0"/>
  </w:num>
  <w:num w:numId="14">
    <w:abstractNumId w:val="1"/>
  </w:num>
  <w:num w:numId="15">
    <w:abstractNumId w:val="7"/>
    <w:lvlOverride w:ilvl="0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9"/>
  </w:num>
  <w:num w:numId="19">
    <w:abstractNumId w:val="18"/>
  </w:num>
  <w:num w:numId="20">
    <w:abstractNumId w:val="10"/>
  </w:num>
  <w:num w:numId="21">
    <w:abstractNumId w:val="2"/>
  </w:num>
  <w:num w:numId="2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1FB0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6AD4"/>
    <w:rsid w:val="00037AC5"/>
    <w:rsid w:val="000403B2"/>
    <w:rsid w:val="00040F30"/>
    <w:rsid w:val="000419F1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D0D6A"/>
    <w:rsid w:val="000D3327"/>
    <w:rsid w:val="000D3923"/>
    <w:rsid w:val="000D4451"/>
    <w:rsid w:val="000D488C"/>
    <w:rsid w:val="000D607F"/>
    <w:rsid w:val="000D7EFB"/>
    <w:rsid w:val="000D7FC5"/>
    <w:rsid w:val="000E070E"/>
    <w:rsid w:val="000E1DDE"/>
    <w:rsid w:val="000E2420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54EA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E18D2"/>
    <w:rsid w:val="002E21CB"/>
    <w:rsid w:val="002E2801"/>
    <w:rsid w:val="002E3646"/>
    <w:rsid w:val="002E452A"/>
    <w:rsid w:val="002E460D"/>
    <w:rsid w:val="002E4E50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55F8"/>
    <w:rsid w:val="003863E7"/>
    <w:rsid w:val="0039327D"/>
    <w:rsid w:val="003954E7"/>
    <w:rsid w:val="00396109"/>
    <w:rsid w:val="003965FE"/>
    <w:rsid w:val="00396F44"/>
    <w:rsid w:val="00397D60"/>
    <w:rsid w:val="003A2F0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2E33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15B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7BC"/>
    <w:rsid w:val="00C72050"/>
    <w:rsid w:val="00C727C6"/>
    <w:rsid w:val="00C73E1E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2D9B"/>
    <w:rsid w:val="00DA328E"/>
    <w:rsid w:val="00DA3586"/>
    <w:rsid w:val="00DA35B8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54F"/>
    <w:rsid w:val="00EC42DF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1E3B"/>
    <w:rsid w:val="00F82582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9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uiPriority w:val="9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uiPriority w:val="9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uiPriority w:val="9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uiPriority w:val="9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9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9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9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a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b">
    <w:name w:val="Strong"/>
    <w:qFormat/>
    <w:rsid w:val="00D749D9"/>
    <w:rPr>
      <w:b/>
      <w:bCs/>
    </w:rPr>
  </w:style>
  <w:style w:type="paragraph" w:styleId="ac">
    <w:name w:val="header"/>
    <w:basedOn w:val="a1"/>
    <w:link w:val="ad"/>
    <w:unhideWhenUsed/>
    <w:rsid w:val="00D2794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2"/>
    <w:link w:val="ac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1"/>
    <w:link w:val="af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2"/>
    <w:link w:val="ae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1">
    <w:name w:val="Body Text"/>
    <w:basedOn w:val="a1"/>
    <w:link w:val="af2"/>
    <w:rsid w:val="00BA19D9"/>
    <w:rPr>
      <w:sz w:val="28"/>
      <w:szCs w:val="20"/>
    </w:rPr>
  </w:style>
  <w:style w:type="character" w:customStyle="1" w:styleId="af2">
    <w:name w:val="Основной текст Знак"/>
    <w:basedOn w:val="a2"/>
    <w:link w:val="af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3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4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1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1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1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1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1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1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uiPriority w:val="9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E3700B-7CD5-4824-8501-D86E70DBD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40</Pages>
  <Words>18369</Words>
  <Characters>104704</Characters>
  <Application>Microsoft Office Word</Application>
  <DocSecurity>0</DocSecurity>
  <Lines>872</Lines>
  <Paragraphs>245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13</cp:revision>
  <cp:lastPrinted>2019-11-01T05:31:00Z</cp:lastPrinted>
  <dcterms:created xsi:type="dcterms:W3CDTF">2018-02-12T07:17:00Z</dcterms:created>
  <dcterms:modified xsi:type="dcterms:W3CDTF">2019-11-06T04:47:00Z</dcterms:modified>
</cp:coreProperties>
</file>