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80F74D" w14:textId="77777777" w:rsidR="0076747B" w:rsidRPr="0076747B" w:rsidRDefault="0076747B" w:rsidP="004D438C">
      <w:pPr>
        <w:jc w:val="center"/>
        <w:rPr>
          <w:rFonts w:ascii="Times New Roman" w:hAnsi="Times New Roman"/>
          <w:b/>
          <w:sz w:val="28"/>
          <w:szCs w:val="28"/>
        </w:rPr>
      </w:pPr>
      <w:r>
        <w:rPr>
          <w:b/>
          <w:noProof/>
          <w:lang w:eastAsia="ru-RU"/>
        </w:rPr>
        <w:drawing>
          <wp:inline distT="0" distB="0" distL="0" distR="0" wp14:anchorId="0B947EC9" wp14:editId="5AD0A3F5">
            <wp:extent cx="695325" cy="847725"/>
            <wp:effectExtent l="19050" t="0" r="9525"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srcRect/>
                    <a:stretch>
                      <a:fillRect/>
                    </a:stretch>
                  </pic:blipFill>
                  <pic:spPr bwMode="auto">
                    <a:xfrm>
                      <a:off x="0" y="0"/>
                      <a:ext cx="695325" cy="847725"/>
                    </a:xfrm>
                    <a:prstGeom prst="rect">
                      <a:avLst/>
                    </a:prstGeom>
                    <a:noFill/>
                    <a:ln w="9525">
                      <a:noFill/>
                      <a:miter lim="800000"/>
                      <a:headEnd/>
                      <a:tailEnd/>
                    </a:ln>
                  </pic:spPr>
                </pic:pic>
              </a:graphicData>
            </a:graphic>
          </wp:inline>
        </w:drawing>
      </w:r>
    </w:p>
    <w:p w14:paraId="019BFEAD" w14:textId="77777777" w:rsidR="0076747B" w:rsidRPr="0076747B" w:rsidRDefault="0076747B" w:rsidP="0076747B">
      <w:pPr>
        <w:spacing w:after="0"/>
        <w:jc w:val="center"/>
        <w:rPr>
          <w:rFonts w:ascii="Times New Roman" w:hAnsi="Times New Roman"/>
          <w:b/>
          <w:sz w:val="28"/>
          <w:szCs w:val="28"/>
        </w:rPr>
      </w:pPr>
      <w:r w:rsidRPr="0076747B">
        <w:rPr>
          <w:rFonts w:ascii="Times New Roman" w:hAnsi="Times New Roman"/>
          <w:b/>
          <w:sz w:val="28"/>
          <w:szCs w:val="28"/>
        </w:rPr>
        <w:t>АДМИНИСТРАЦИЯ КЫШТОВСКОГО СЕЛЬСОВЕТА</w:t>
      </w:r>
    </w:p>
    <w:p w14:paraId="5885D1B8" w14:textId="77777777" w:rsidR="0076747B" w:rsidRPr="0076747B" w:rsidRDefault="0076747B" w:rsidP="0076747B">
      <w:pPr>
        <w:spacing w:after="0"/>
        <w:jc w:val="center"/>
        <w:rPr>
          <w:rFonts w:ascii="Times New Roman" w:hAnsi="Times New Roman"/>
          <w:b/>
          <w:sz w:val="28"/>
          <w:szCs w:val="28"/>
        </w:rPr>
      </w:pPr>
      <w:r w:rsidRPr="0076747B">
        <w:rPr>
          <w:rFonts w:ascii="Times New Roman" w:hAnsi="Times New Roman"/>
          <w:b/>
          <w:sz w:val="28"/>
          <w:szCs w:val="28"/>
        </w:rPr>
        <w:t>КЫШТОВСКОГО РАЙОНА</w:t>
      </w:r>
    </w:p>
    <w:p w14:paraId="20CB5364" w14:textId="77777777" w:rsidR="0076747B" w:rsidRDefault="0076747B" w:rsidP="0076747B">
      <w:pPr>
        <w:spacing w:after="0"/>
        <w:jc w:val="center"/>
        <w:rPr>
          <w:rFonts w:ascii="Times New Roman" w:hAnsi="Times New Roman"/>
          <w:b/>
          <w:sz w:val="28"/>
          <w:szCs w:val="28"/>
        </w:rPr>
      </w:pPr>
      <w:r w:rsidRPr="0076747B">
        <w:rPr>
          <w:rFonts w:ascii="Times New Roman" w:hAnsi="Times New Roman"/>
          <w:b/>
          <w:sz w:val="28"/>
          <w:szCs w:val="28"/>
        </w:rPr>
        <w:t>НОВОСИБИРСКОЙ ОБЛАСТИ</w:t>
      </w:r>
    </w:p>
    <w:p w14:paraId="334AF693" w14:textId="77777777" w:rsidR="0076747B" w:rsidRPr="0076747B" w:rsidRDefault="0076747B" w:rsidP="0076747B">
      <w:pPr>
        <w:spacing w:after="0"/>
        <w:jc w:val="center"/>
        <w:rPr>
          <w:rFonts w:ascii="Times New Roman" w:hAnsi="Times New Roman"/>
          <w:b/>
          <w:sz w:val="28"/>
          <w:szCs w:val="28"/>
        </w:rPr>
      </w:pPr>
    </w:p>
    <w:p w14:paraId="5DE237AC" w14:textId="77777777" w:rsidR="0076747B" w:rsidRDefault="0076747B" w:rsidP="0076747B">
      <w:pPr>
        <w:spacing w:after="0"/>
        <w:jc w:val="center"/>
        <w:outlineLvl w:val="0"/>
        <w:rPr>
          <w:rFonts w:ascii="Times New Roman" w:hAnsi="Times New Roman"/>
          <w:sz w:val="28"/>
          <w:szCs w:val="28"/>
        </w:rPr>
      </w:pPr>
      <w:r w:rsidRPr="0076747B">
        <w:rPr>
          <w:rFonts w:ascii="Times New Roman" w:hAnsi="Times New Roman"/>
          <w:b/>
          <w:sz w:val="28"/>
          <w:szCs w:val="28"/>
        </w:rPr>
        <w:t>П О С Т А Н О В Л Е Н И Е</w:t>
      </w:r>
      <w:r w:rsidRPr="0076747B">
        <w:rPr>
          <w:rFonts w:ascii="Times New Roman" w:hAnsi="Times New Roman"/>
          <w:sz w:val="28"/>
          <w:szCs w:val="28"/>
        </w:rPr>
        <w:tab/>
      </w:r>
    </w:p>
    <w:p w14:paraId="4A7EAC42" w14:textId="77777777" w:rsidR="0076747B" w:rsidRPr="0076747B" w:rsidRDefault="0076747B" w:rsidP="0076747B">
      <w:pPr>
        <w:spacing w:after="0"/>
        <w:jc w:val="center"/>
        <w:outlineLvl w:val="0"/>
        <w:rPr>
          <w:rFonts w:ascii="Times New Roman" w:hAnsi="Times New Roman"/>
          <w:b/>
          <w:sz w:val="28"/>
          <w:szCs w:val="28"/>
        </w:rPr>
      </w:pPr>
    </w:p>
    <w:p w14:paraId="78A33398" w14:textId="01405610" w:rsidR="0076747B" w:rsidRDefault="0076747B" w:rsidP="004D3B86">
      <w:pPr>
        <w:spacing w:after="0"/>
        <w:rPr>
          <w:rFonts w:ascii="Times New Roman" w:hAnsi="Times New Roman"/>
          <w:sz w:val="28"/>
          <w:szCs w:val="28"/>
        </w:rPr>
      </w:pPr>
      <w:r w:rsidRPr="0076747B">
        <w:rPr>
          <w:rFonts w:ascii="Times New Roman" w:hAnsi="Times New Roman"/>
          <w:sz w:val="28"/>
          <w:szCs w:val="28"/>
        </w:rPr>
        <w:t xml:space="preserve">  </w:t>
      </w:r>
      <w:r w:rsidR="004D3B86">
        <w:rPr>
          <w:rFonts w:ascii="Times New Roman" w:hAnsi="Times New Roman"/>
          <w:sz w:val="28"/>
          <w:szCs w:val="28"/>
        </w:rPr>
        <w:t>О</w:t>
      </w:r>
      <w:r w:rsidRPr="0076747B">
        <w:rPr>
          <w:rFonts w:ascii="Times New Roman" w:hAnsi="Times New Roman"/>
          <w:sz w:val="28"/>
          <w:szCs w:val="28"/>
        </w:rPr>
        <w:t xml:space="preserve">т  </w:t>
      </w:r>
      <w:r w:rsidR="004D3B86">
        <w:rPr>
          <w:rFonts w:ascii="Times New Roman" w:hAnsi="Times New Roman"/>
          <w:sz w:val="28"/>
          <w:szCs w:val="28"/>
        </w:rPr>
        <w:t>22</w:t>
      </w:r>
      <w:r w:rsidRPr="0076747B">
        <w:rPr>
          <w:rFonts w:ascii="Times New Roman" w:hAnsi="Times New Roman"/>
          <w:sz w:val="28"/>
          <w:szCs w:val="28"/>
        </w:rPr>
        <w:t>.0</w:t>
      </w:r>
      <w:r w:rsidR="00DD4B30">
        <w:rPr>
          <w:rFonts w:ascii="Times New Roman" w:hAnsi="Times New Roman"/>
          <w:sz w:val="28"/>
          <w:szCs w:val="28"/>
        </w:rPr>
        <w:t>1</w:t>
      </w:r>
      <w:r w:rsidRPr="0076747B">
        <w:rPr>
          <w:rFonts w:ascii="Times New Roman" w:hAnsi="Times New Roman"/>
          <w:sz w:val="28"/>
          <w:szCs w:val="28"/>
        </w:rPr>
        <w:t>.20</w:t>
      </w:r>
      <w:r w:rsidR="00DD4B30">
        <w:rPr>
          <w:rFonts w:ascii="Times New Roman" w:hAnsi="Times New Roman"/>
          <w:sz w:val="28"/>
          <w:szCs w:val="28"/>
        </w:rPr>
        <w:t>21</w:t>
      </w:r>
      <w:r w:rsidRPr="0076747B">
        <w:rPr>
          <w:rFonts w:ascii="Times New Roman" w:hAnsi="Times New Roman"/>
          <w:sz w:val="28"/>
          <w:szCs w:val="28"/>
        </w:rPr>
        <w:t xml:space="preserve"> года                                                                      </w:t>
      </w:r>
      <w:r w:rsidR="004D3B86">
        <w:rPr>
          <w:rFonts w:ascii="Times New Roman" w:hAnsi="Times New Roman"/>
          <w:sz w:val="28"/>
          <w:szCs w:val="28"/>
        </w:rPr>
        <w:t xml:space="preserve">            </w:t>
      </w:r>
      <w:r w:rsidRPr="0076747B">
        <w:rPr>
          <w:rFonts w:ascii="Times New Roman" w:hAnsi="Times New Roman"/>
          <w:sz w:val="28"/>
          <w:szCs w:val="28"/>
        </w:rPr>
        <w:t xml:space="preserve">№ </w:t>
      </w:r>
    </w:p>
    <w:p w14:paraId="27FF4355" w14:textId="77777777" w:rsidR="0076747B" w:rsidRPr="0076747B" w:rsidRDefault="0076747B" w:rsidP="0076747B">
      <w:pPr>
        <w:spacing w:after="0"/>
        <w:rPr>
          <w:rFonts w:ascii="Times New Roman" w:hAnsi="Times New Roman"/>
          <w:sz w:val="28"/>
          <w:szCs w:val="28"/>
        </w:rPr>
      </w:pPr>
    </w:p>
    <w:p w14:paraId="06C6EA20" w14:textId="3F961161" w:rsidR="0076747B" w:rsidRPr="0076747B" w:rsidRDefault="0076747B" w:rsidP="004D3B86">
      <w:pPr>
        <w:spacing w:after="0" w:line="360" w:lineRule="atLeast"/>
        <w:rPr>
          <w:rFonts w:ascii="Times New Roman" w:hAnsi="Times New Roman"/>
          <w:sz w:val="28"/>
          <w:szCs w:val="28"/>
        </w:rPr>
      </w:pPr>
      <w:r w:rsidRPr="0076747B">
        <w:rPr>
          <w:rFonts w:ascii="Times New Roman" w:hAnsi="Times New Roman"/>
          <w:sz w:val="28"/>
          <w:szCs w:val="28"/>
        </w:rPr>
        <w:t xml:space="preserve">О внесении изменений </w:t>
      </w:r>
      <w:r w:rsidR="00DD4B30">
        <w:rPr>
          <w:rFonts w:ascii="Times New Roman" w:hAnsi="Times New Roman"/>
          <w:sz w:val="28"/>
          <w:szCs w:val="28"/>
        </w:rPr>
        <w:t>в постановление от 22.02.2019 №25/1</w:t>
      </w:r>
    </w:p>
    <w:p w14:paraId="2C6CBA64" w14:textId="77777777" w:rsidR="004D3B86" w:rsidRDefault="004D3B86" w:rsidP="004D3B86">
      <w:pPr>
        <w:spacing w:after="0" w:line="360" w:lineRule="atLeast"/>
        <w:jc w:val="both"/>
        <w:rPr>
          <w:rFonts w:ascii="Times New Roman" w:hAnsi="Times New Roman"/>
          <w:sz w:val="28"/>
          <w:szCs w:val="28"/>
        </w:rPr>
      </w:pPr>
    </w:p>
    <w:p w14:paraId="01A156F0" w14:textId="77777777" w:rsidR="004D3B86" w:rsidRDefault="004D3B86" w:rsidP="004D3B86">
      <w:pPr>
        <w:spacing w:after="0" w:line="360" w:lineRule="atLeast"/>
        <w:jc w:val="both"/>
        <w:rPr>
          <w:rFonts w:ascii="Times New Roman" w:hAnsi="Times New Roman"/>
          <w:sz w:val="28"/>
          <w:szCs w:val="28"/>
        </w:rPr>
      </w:pPr>
    </w:p>
    <w:p w14:paraId="4140AA31" w14:textId="77777777" w:rsidR="004D3B86" w:rsidRDefault="004D3B86" w:rsidP="004D3B86">
      <w:pPr>
        <w:spacing w:after="0" w:line="360" w:lineRule="atLeast"/>
        <w:jc w:val="both"/>
        <w:rPr>
          <w:rFonts w:ascii="Times New Roman" w:hAnsi="Times New Roman"/>
          <w:sz w:val="28"/>
          <w:szCs w:val="28"/>
        </w:rPr>
      </w:pPr>
    </w:p>
    <w:p w14:paraId="181083BA" w14:textId="2590DB7A" w:rsidR="0076747B" w:rsidRPr="0076747B" w:rsidRDefault="0076747B" w:rsidP="004D3B86">
      <w:pPr>
        <w:spacing w:after="0" w:line="360" w:lineRule="atLeast"/>
        <w:ind w:firstLine="709"/>
        <w:jc w:val="both"/>
        <w:rPr>
          <w:rFonts w:ascii="Times New Roman" w:hAnsi="Times New Roman"/>
          <w:sz w:val="28"/>
          <w:szCs w:val="28"/>
        </w:rPr>
      </w:pPr>
      <w:r w:rsidRPr="0076747B">
        <w:rPr>
          <w:rFonts w:ascii="Times New Roman" w:hAnsi="Times New Roman"/>
          <w:sz w:val="28"/>
          <w:szCs w:val="28"/>
        </w:rPr>
        <w:t>В соответствии с Постановлением Правительства Российской Федерации от 09.02.2019 года №106 «О внесении изменений в приложение №15 к государственной программе Российской Федерации «Обеспечение доступным и комфортным жильем и коммунальными услугами граждан Российской Федерации», в целях актуализации программы Кыштовского сельсовета Кыштовского района Новосибирской области «Формирование комфортной городской среды муниципального образования села Кыштовка на 2018-202</w:t>
      </w:r>
      <w:r w:rsidR="00DD4B30">
        <w:rPr>
          <w:rFonts w:ascii="Times New Roman" w:hAnsi="Times New Roman"/>
          <w:sz w:val="28"/>
          <w:szCs w:val="28"/>
        </w:rPr>
        <w:t>4</w:t>
      </w:r>
      <w:r w:rsidRPr="0076747B">
        <w:rPr>
          <w:rFonts w:ascii="Times New Roman" w:hAnsi="Times New Roman"/>
          <w:sz w:val="28"/>
          <w:szCs w:val="28"/>
        </w:rPr>
        <w:t xml:space="preserve"> годы», руководствуясь Уставом Кыштовского сельсовета,</w:t>
      </w:r>
    </w:p>
    <w:p w14:paraId="4C9A2F97" w14:textId="77777777" w:rsidR="0076747B" w:rsidRPr="0076747B" w:rsidRDefault="0076747B" w:rsidP="0076747B">
      <w:pPr>
        <w:spacing w:after="0" w:line="360" w:lineRule="atLeast"/>
        <w:jc w:val="both"/>
        <w:rPr>
          <w:rFonts w:ascii="Times New Roman" w:hAnsi="Times New Roman"/>
          <w:sz w:val="28"/>
          <w:szCs w:val="28"/>
        </w:rPr>
      </w:pPr>
      <w:r w:rsidRPr="0076747B">
        <w:rPr>
          <w:rFonts w:ascii="Times New Roman" w:hAnsi="Times New Roman"/>
          <w:sz w:val="28"/>
          <w:szCs w:val="28"/>
        </w:rPr>
        <w:t>ПОСТАНОВЛЯЮ:</w:t>
      </w:r>
    </w:p>
    <w:p w14:paraId="52209676" w14:textId="48FF6B06" w:rsidR="0076747B" w:rsidRDefault="00DD4B30" w:rsidP="0076747B">
      <w:pPr>
        <w:numPr>
          <w:ilvl w:val="0"/>
          <w:numId w:val="5"/>
        </w:numPr>
        <w:spacing w:after="0" w:line="360" w:lineRule="atLeast"/>
        <w:jc w:val="both"/>
        <w:rPr>
          <w:rFonts w:ascii="Times New Roman" w:hAnsi="Times New Roman"/>
          <w:sz w:val="28"/>
          <w:szCs w:val="28"/>
        </w:rPr>
      </w:pPr>
      <w:r>
        <w:rPr>
          <w:rFonts w:ascii="Times New Roman" w:hAnsi="Times New Roman"/>
          <w:sz w:val="28"/>
          <w:szCs w:val="28"/>
        </w:rPr>
        <w:t>Внести изменение в приложение №1 муниципальной программы «Формирование комфортной городской среды муниципального образования с</w:t>
      </w:r>
      <w:r w:rsidR="0009741A">
        <w:rPr>
          <w:rFonts w:ascii="Times New Roman" w:hAnsi="Times New Roman"/>
          <w:sz w:val="28"/>
          <w:szCs w:val="28"/>
        </w:rPr>
        <w:t>ела Кыштовка на 2018-2024 годы».</w:t>
      </w:r>
    </w:p>
    <w:p w14:paraId="10A9AA5E" w14:textId="7BEF7FDD" w:rsidR="0009741A" w:rsidRPr="0076747B" w:rsidRDefault="0009741A" w:rsidP="0076747B">
      <w:pPr>
        <w:numPr>
          <w:ilvl w:val="0"/>
          <w:numId w:val="5"/>
        </w:numPr>
        <w:spacing w:after="0" w:line="360" w:lineRule="atLeast"/>
        <w:jc w:val="both"/>
        <w:rPr>
          <w:rFonts w:ascii="Times New Roman" w:hAnsi="Times New Roman"/>
          <w:sz w:val="28"/>
          <w:szCs w:val="28"/>
        </w:rPr>
      </w:pPr>
      <w:r>
        <w:rPr>
          <w:rFonts w:ascii="Times New Roman" w:hAnsi="Times New Roman"/>
          <w:sz w:val="28"/>
          <w:szCs w:val="28"/>
        </w:rPr>
        <w:t>Утвердить муниципальную программу «Формирование Комфортной городской среду муниципального образования села Кыштовка на 2018-2024 годы» в новой редакции, согласно приложения.</w:t>
      </w:r>
    </w:p>
    <w:p w14:paraId="71FC9CD6" w14:textId="77777777" w:rsidR="0076747B" w:rsidRPr="0076747B" w:rsidRDefault="0076747B" w:rsidP="0076747B">
      <w:pPr>
        <w:numPr>
          <w:ilvl w:val="0"/>
          <w:numId w:val="5"/>
        </w:numPr>
        <w:spacing w:after="0" w:line="360" w:lineRule="atLeast"/>
        <w:jc w:val="both"/>
        <w:rPr>
          <w:rFonts w:ascii="Times New Roman" w:hAnsi="Times New Roman"/>
          <w:sz w:val="28"/>
          <w:szCs w:val="28"/>
        </w:rPr>
      </w:pPr>
      <w:r w:rsidRPr="0076747B">
        <w:rPr>
          <w:rFonts w:ascii="Times New Roman" w:hAnsi="Times New Roman"/>
          <w:sz w:val="28"/>
          <w:szCs w:val="28"/>
        </w:rPr>
        <w:t>Опубликовать настоящее постановление в периодическом печатном издании «Кыштовский Вестник», на официальном сайте администрации Кыштовского сельсовета.</w:t>
      </w:r>
    </w:p>
    <w:p w14:paraId="0319B7CE" w14:textId="77777777" w:rsidR="0076747B" w:rsidRPr="0076747B" w:rsidRDefault="0076747B" w:rsidP="0076747B">
      <w:pPr>
        <w:numPr>
          <w:ilvl w:val="0"/>
          <w:numId w:val="5"/>
        </w:numPr>
        <w:spacing w:after="0" w:line="360" w:lineRule="atLeast"/>
        <w:jc w:val="both"/>
        <w:rPr>
          <w:rFonts w:ascii="Times New Roman" w:hAnsi="Times New Roman"/>
          <w:sz w:val="28"/>
          <w:szCs w:val="28"/>
        </w:rPr>
      </w:pPr>
      <w:r w:rsidRPr="0076747B">
        <w:rPr>
          <w:rFonts w:ascii="Times New Roman" w:hAnsi="Times New Roman"/>
          <w:sz w:val="28"/>
          <w:szCs w:val="28"/>
        </w:rPr>
        <w:t>Контроль за исполнением данного постановления оставляю за собой.</w:t>
      </w:r>
    </w:p>
    <w:p w14:paraId="0CAD0945" w14:textId="77777777" w:rsidR="0076747B" w:rsidRPr="0076747B" w:rsidRDefault="0076747B" w:rsidP="0076747B">
      <w:pPr>
        <w:spacing w:after="0"/>
        <w:jc w:val="both"/>
        <w:rPr>
          <w:rFonts w:ascii="Times New Roman" w:hAnsi="Times New Roman"/>
          <w:sz w:val="28"/>
          <w:szCs w:val="28"/>
        </w:rPr>
      </w:pPr>
    </w:p>
    <w:p w14:paraId="5B9E35F7" w14:textId="77777777" w:rsidR="00D72F5F" w:rsidRDefault="00D72F5F" w:rsidP="0076747B">
      <w:pPr>
        <w:spacing w:after="0" w:line="360" w:lineRule="atLeast"/>
        <w:jc w:val="both"/>
        <w:rPr>
          <w:rFonts w:ascii="Times New Roman" w:hAnsi="Times New Roman"/>
          <w:sz w:val="28"/>
          <w:szCs w:val="28"/>
        </w:rPr>
      </w:pPr>
    </w:p>
    <w:p w14:paraId="65494EB8" w14:textId="5F8936D8" w:rsidR="0076747B" w:rsidRPr="0076747B" w:rsidRDefault="00D72F5F" w:rsidP="0076747B">
      <w:pPr>
        <w:spacing w:after="0" w:line="360" w:lineRule="atLeast"/>
        <w:jc w:val="both"/>
        <w:rPr>
          <w:rFonts w:ascii="Times New Roman" w:hAnsi="Times New Roman"/>
          <w:sz w:val="28"/>
          <w:szCs w:val="28"/>
        </w:rPr>
      </w:pPr>
      <w:r>
        <w:rPr>
          <w:rFonts w:ascii="Times New Roman" w:hAnsi="Times New Roman"/>
          <w:sz w:val="28"/>
          <w:szCs w:val="28"/>
        </w:rPr>
        <w:t xml:space="preserve">И.о. </w:t>
      </w:r>
      <w:r w:rsidR="0076747B" w:rsidRPr="0076747B">
        <w:rPr>
          <w:rFonts w:ascii="Times New Roman" w:hAnsi="Times New Roman"/>
          <w:sz w:val="28"/>
          <w:szCs w:val="28"/>
        </w:rPr>
        <w:t>Глав</w:t>
      </w:r>
      <w:r>
        <w:rPr>
          <w:rFonts w:ascii="Times New Roman" w:hAnsi="Times New Roman"/>
          <w:sz w:val="28"/>
          <w:szCs w:val="28"/>
        </w:rPr>
        <w:t xml:space="preserve">ы </w:t>
      </w:r>
      <w:r w:rsidR="0076747B" w:rsidRPr="0076747B">
        <w:rPr>
          <w:rFonts w:ascii="Times New Roman" w:hAnsi="Times New Roman"/>
          <w:sz w:val="28"/>
          <w:szCs w:val="28"/>
        </w:rPr>
        <w:t>Кыштовского</w:t>
      </w:r>
      <w:r>
        <w:rPr>
          <w:rFonts w:ascii="Times New Roman" w:hAnsi="Times New Roman"/>
          <w:sz w:val="28"/>
          <w:szCs w:val="28"/>
        </w:rPr>
        <w:t xml:space="preserve"> </w:t>
      </w:r>
      <w:r w:rsidR="0076747B" w:rsidRPr="0076747B">
        <w:rPr>
          <w:rFonts w:ascii="Times New Roman" w:hAnsi="Times New Roman"/>
          <w:sz w:val="28"/>
          <w:szCs w:val="28"/>
        </w:rPr>
        <w:t xml:space="preserve">сельсовета                                  </w:t>
      </w:r>
      <w:r>
        <w:rPr>
          <w:rFonts w:ascii="Times New Roman" w:hAnsi="Times New Roman"/>
          <w:sz w:val="28"/>
          <w:szCs w:val="28"/>
        </w:rPr>
        <w:t xml:space="preserve">    А.П. Шеломенцева</w:t>
      </w:r>
    </w:p>
    <w:p w14:paraId="485DD195" w14:textId="77777777" w:rsidR="0076747B" w:rsidRPr="0076747B" w:rsidRDefault="0076747B" w:rsidP="0076747B">
      <w:pPr>
        <w:spacing w:after="0"/>
        <w:jc w:val="right"/>
        <w:rPr>
          <w:rFonts w:ascii="Times New Roman" w:hAnsi="Times New Roman"/>
          <w:sz w:val="28"/>
          <w:szCs w:val="28"/>
        </w:rPr>
      </w:pPr>
    </w:p>
    <w:p w14:paraId="523E2F7F" w14:textId="77777777" w:rsidR="0076747B" w:rsidRDefault="0076747B" w:rsidP="0076747B">
      <w:pPr>
        <w:spacing w:after="240"/>
        <w:jc w:val="right"/>
      </w:pPr>
    </w:p>
    <w:p w14:paraId="70365164" w14:textId="77777777" w:rsidR="004D3B86" w:rsidRPr="001B10A5" w:rsidRDefault="004D3B86" w:rsidP="001B10A5">
      <w:pPr>
        <w:spacing w:after="0" w:line="240" w:lineRule="auto"/>
        <w:rPr>
          <w:rFonts w:ascii="Times New Roman" w:hAnsi="Times New Roman"/>
          <w:sz w:val="28"/>
          <w:szCs w:val="28"/>
        </w:rPr>
      </w:pPr>
    </w:p>
    <w:p w14:paraId="2B88D160" w14:textId="77777777" w:rsidR="001B10A5" w:rsidRPr="001B10A5" w:rsidRDefault="0076747B" w:rsidP="001B10A5">
      <w:pPr>
        <w:spacing w:after="0" w:line="240" w:lineRule="auto"/>
        <w:jc w:val="right"/>
        <w:rPr>
          <w:rFonts w:ascii="Times New Roman" w:hAnsi="Times New Roman"/>
          <w:sz w:val="28"/>
          <w:szCs w:val="28"/>
        </w:rPr>
      </w:pPr>
      <w:r w:rsidRPr="001B10A5">
        <w:rPr>
          <w:rFonts w:ascii="Times New Roman" w:hAnsi="Times New Roman"/>
          <w:sz w:val="28"/>
          <w:szCs w:val="28"/>
        </w:rPr>
        <w:t>Утвержден</w:t>
      </w:r>
      <w:r w:rsidR="001B10A5" w:rsidRPr="001B10A5">
        <w:rPr>
          <w:rFonts w:ascii="Times New Roman" w:hAnsi="Times New Roman"/>
          <w:sz w:val="28"/>
          <w:szCs w:val="28"/>
        </w:rPr>
        <w:t>а</w:t>
      </w:r>
    </w:p>
    <w:p w14:paraId="2A4BD8CB" w14:textId="77023A70" w:rsidR="0076747B" w:rsidRPr="001B10A5" w:rsidRDefault="0076747B" w:rsidP="001B10A5">
      <w:pPr>
        <w:spacing w:after="0" w:line="240" w:lineRule="auto"/>
        <w:jc w:val="right"/>
        <w:rPr>
          <w:rFonts w:ascii="Times New Roman" w:hAnsi="Times New Roman"/>
          <w:sz w:val="28"/>
          <w:szCs w:val="28"/>
        </w:rPr>
      </w:pPr>
      <w:r w:rsidRPr="001B10A5">
        <w:rPr>
          <w:rFonts w:ascii="Times New Roman" w:hAnsi="Times New Roman"/>
          <w:sz w:val="28"/>
          <w:szCs w:val="28"/>
        </w:rPr>
        <w:t xml:space="preserve"> Постановлением</w:t>
      </w:r>
    </w:p>
    <w:p w14:paraId="3AC8A5AF" w14:textId="046CF615" w:rsidR="0076747B" w:rsidRPr="001B10A5" w:rsidRDefault="0076747B" w:rsidP="001B10A5">
      <w:pPr>
        <w:spacing w:after="0" w:line="240" w:lineRule="auto"/>
        <w:jc w:val="right"/>
        <w:rPr>
          <w:rFonts w:ascii="Times New Roman" w:hAnsi="Times New Roman"/>
          <w:sz w:val="28"/>
          <w:szCs w:val="28"/>
        </w:rPr>
      </w:pPr>
      <w:r w:rsidRPr="001B10A5">
        <w:rPr>
          <w:rFonts w:ascii="Times New Roman" w:hAnsi="Times New Roman"/>
          <w:sz w:val="28"/>
          <w:szCs w:val="28"/>
        </w:rPr>
        <w:t xml:space="preserve"> </w:t>
      </w:r>
      <w:r w:rsidR="001B10A5">
        <w:rPr>
          <w:rFonts w:ascii="Times New Roman" w:hAnsi="Times New Roman"/>
          <w:sz w:val="28"/>
          <w:szCs w:val="28"/>
        </w:rPr>
        <w:t>а</w:t>
      </w:r>
      <w:r w:rsidRPr="001B10A5">
        <w:rPr>
          <w:rFonts w:ascii="Times New Roman" w:hAnsi="Times New Roman"/>
          <w:sz w:val="28"/>
          <w:szCs w:val="28"/>
        </w:rPr>
        <w:t>дминистрации Кыштовского сельсовета</w:t>
      </w:r>
    </w:p>
    <w:p w14:paraId="3E88FE6B" w14:textId="66D13AAC" w:rsidR="0076747B" w:rsidRPr="001B10A5" w:rsidRDefault="0076747B" w:rsidP="001B10A5">
      <w:pPr>
        <w:spacing w:after="0" w:line="240" w:lineRule="auto"/>
        <w:jc w:val="right"/>
        <w:rPr>
          <w:rFonts w:ascii="Times New Roman" w:hAnsi="Times New Roman"/>
          <w:sz w:val="28"/>
          <w:szCs w:val="28"/>
        </w:rPr>
      </w:pPr>
      <w:r w:rsidRPr="001B10A5">
        <w:rPr>
          <w:rFonts w:ascii="Times New Roman" w:hAnsi="Times New Roman"/>
          <w:sz w:val="28"/>
          <w:szCs w:val="28"/>
        </w:rPr>
        <w:t xml:space="preserve"> от «____» ____________ 20</w:t>
      </w:r>
      <w:r w:rsidR="004D3B86" w:rsidRPr="001B10A5">
        <w:rPr>
          <w:rFonts w:ascii="Times New Roman" w:hAnsi="Times New Roman"/>
          <w:sz w:val="28"/>
          <w:szCs w:val="28"/>
        </w:rPr>
        <w:t>21</w:t>
      </w:r>
      <w:r w:rsidRPr="001B10A5">
        <w:rPr>
          <w:rFonts w:ascii="Times New Roman" w:hAnsi="Times New Roman"/>
          <w:sz w:val="28"/>
          <w:szCs w:val="28"/>
        </w:rPr>
        <w:t xml:space="preserve"> года № _____</w:t>
      </w:r>
    </w:p>
    <w:p w14:paraId="28953287" w14:textId="77777777" w:rsidR="0076747B" w:rsidRPr="001B10A5" w:rsidRDefault="0076747B" w:rsidP="001B10A5">
      <w:pPr>
        <w:spacing w:after="0" w:line="240" w:lineRule="auto"/>
        <w:jc w:val="right"/>
        <w:rPr>
          <w:rFonts w:ascii="Times New Roman" w:hAnsi="Times New Roman"/>
          <w:sz w:val="28"/>
          <w:szCs w:val="28"/>
        </w:rPr>
      </w:pPr>
    </w:p>
    <w:p w14:paraId="7EC02ED8" w14:textId="77777777" w:rsidR="0076747B" w:rsidRDefault="0076747B" w:rsidP="0076747B">
      <w:pPr>
        <w:spacing w:after="240"/>
        <w:jc w:val="right"/>
      </w:pPr>
    </w:p>
    <w:p w14:paraId="2DD21173" w14:textId="77777777" w:rsidR="0076747B" w:rsidRDefault="0076747B" w:rsidP="0076747B">
      <w:pPr>
        <w:spacing w:after="240"/>
        <w:jc w:val="right"/>
      </w:pPr>
    </w:p>
    <w:p w14:paraId="6EF441B7" w14:textId="77777777" w:rsidR="0076747B" w:rsidRDefault="0076747B" w:rsidP="0076747B">
      <w:pPr>
        <w:spacing w:after="240"/>
        <w:jc w:val="right"/>
      </w:pPr>
    </w:p>
    <w:p w14:paraId="2B89FAA0" w14:textId="77777777" w:rsidR="0076747B" w:rsidRDefault="0076747B" w:rsidP="0076747B">
      <w:pPr>
        <w:spacing w:after="240"/>
        <w:jc w:val="right"/>
      </w:pPr>
    </w:p>
    <w:p w14:paraId="67608A63" w14:textId="77777777" w:rsidR="0076747B" w:rsidRDefault="0076747B" w:rsidP="0076747B">
      <w:pPr>
        <w:spacing w:after="240"/>
        <w:jc w:val="right"/>
      </w:pPr>
    </w:p>
    <w:p w14:paraId="7DA9F5FE" w14:textId="77777777" w:rsidR="0076747B" w:rsidRPr="00834E31" w:rsidRDefault="0076747B" w:rsidP="0076747B">
      <w:pPr>
        <w:jc w:val="center"/>
        <w:rPr>
          <w:b/>
          <w:sz w:val="36"/>
          <w:szCs w:val="36"/>
        </w:rPr>
      </w:pPr>
      <w:r w:rsidRPr="00834E31">
        <w:rPr>
          <w:b/>
          <w:sz w:val="36"/>
          <w:szCs w:val="36"/>
        </w:rPr>
        <w:t>МУНИЦИПАЛЬНАЯ ПРОГРАММА</w:t>
      </w:r>
    </w:p>
    <w:p w14:paraId="7C4EFF0A" w14:textId="77777777" w:rsidR="0076747B" w:rsidRPr="00834E31" w:rsidRDefault="0076747B" w:rsidP="0076747B">
      <w:pPr>
        <w:jc w:val="center"/>
        <w:rPr>
          <w:b/>
          <w:sz w:val="36"/>
          <w:szCs w:val="36"/>
        </w:rPr>
      </w:pPr>
      <w:r w:rsidRPr="00834E31">
        <w:rPr>
          <w:b/>
          <w:sz w:val="36"/>
          <w:szCs w:val="36"/>
        </w:rPr>
        <w:t xml:space="preserve">«ФОРМИРОВАНИЕ КОМФОРТНОЙ ГОРОДСКОЙ СРЕДЫ МУНИЦИПАЛЬНОГО ОБРАЗОВАНИЯ </w:t>
      </w:r>
    </w:p>
    <w:p w14:paraId="7D9B26E1" w14:textId="77777777" w:rsidR="0076747B" w:rsidRPr="00834E31" w:rsidRDefault="0076747B" w:rsidP="0076747B">
      <w:pPr>
        <w:jc w:val="center"/>
        <w:rPr>
          <w:b/>
          <w:sz w:val="36"/>
          <w:szCs w:val="36"/>
        </w:rPr>
      </w:pPr>
      <w:r w:rsidRPr="00834E31">
        <w:rPr>
          <w:b/>
          <w:sz w:val="36"/>
          <w:szCs w:val="36"/>
        </w:rPr>
        <w:t>СЕЛА КЫШТОВКА НА 2018-2024 ГОДЫ »</w:t>
      </w:r>
    </w:p>
    <w:p w14:paraId="442F7681" w14:textId="77777777" w:rsidR="0076747B" w:rsidRDefault="0076747B" w:rsidP="0076747B">
      <w:pPr>
        <w:ind w:firstLine="700"/>
        <w:jc w:val="center"/>
        <w:rPr>
          <w:b/>
          <w:bCs/>
        </w:rPr>
      </w:pPr>
    </w:p>
    <w:p w14:paraId="6BE21AF0" w14:textId="77777777" w:rsidR="0076747B" w:rsidRDefault="0076747B" w:rsidP="0076747B">
      <w:pPr>
        <w:ind w:firstLine="700"/>
        <w:jc w:val="center"/>
        <w:rPr>
          <w:b/>
          <w:bCs/>
        </w:rPr>
      </w:pPr>
    </w:p>
    <w:p w14:paraId="5C304E7D" w14:textId="77777777" w:rsidR="00814FA1" w:rsidRDefault="00814FA1" w:rsidP="00266ED0">
      <w:pPr>
        <w:spacing w:after="0" w:line="240" w:lineRule="auto"/>
        <w:jc w:val="right"/>
        <w:rPr>
          <w:rFonts w:ascii="Times New Roman" w:hAnsi="Times New Roman"/>
          <w:sz w:val="28"/>
          <w:szCs w:val="28"/>
        </w:rPr>
      </w:pPr>
    </w:p>
    <w:p w14:paraId="4440016E" w14:textId="77777777" w:rsidR="0076747B" w:rsidRDefault="0076747B" w:rsidP="00266ED0">
      <w:pPr>
        <w:spacing w:after="0" w:line="240" w:lineRule="auto"/>
        <w:jc w:val="right"/>
        <w:rPr>
          <w:rFonts w:ascii="Times New Roman" w:hAnsi="Times New Roman"/>
          <w:sz w:val="28"/>
          <w:szCs w:val="28"/>
        </w:rPr>
      </w:pPr>
    </w:p>
    <w:p w14:paraId="6683A1A4" w14:textId="77777777" w:rsidR="0076747B" w:rsidRDefault="0076747B" w:rsidP="00266ED0">
      <w:pPr>
        <w:spacing w:after="0" w:line="240" w:lineRule="auto"/>
        <w:jc w:val="right"/>
        <w:rPr>
          <w:rFonts w:ascii="Times New Roman" w:hAnsi="Times New Roman"/>
          <w:sz w:val="28"/>
          <w:szCs w:val="28"/>
        </w:rPr>
      </w:pPr>
    </w:p>
    <w:p w14:paraId="62DCF1C2" w14:textId="77777777" w:rsidR="0076747B" w:rsidRDefault="0076747B" w:rsidP="00266ED0">
      <w:pPr>
        <w:spacing w:after="0" w:line="240" w:lineRule="auto"/>
        <w:jc w:val="right"/>
        <w:rPr>
          <w:rFonts w:ascii="Times New Roman" w:hAnsi="Times New Roman"/>
          <w:sz w:val="28"/>
          <w:szCs w:val="28"/>
        </w:rPr>
      </w:pPr>
    </w:p>
    <w:p w14:paraId="51338FDE" w14:textId="77777777" w:rsidR="0076747B" w:rsidRDefault="0076747B" w:rsidP="00266ED0">
      <w:pPr>
        <w:spacing w:after="0" w:line="240" w:lineRule="auto"/>
        <w:jc w:val="right"/>
        <w:rPr>
          <w:rFonts w:ascii="Times New Roman" w:hAnsi="Times New Roman"/>
          <w:sz w:val="28"/>
          <w:szCs w:val="28"/>
        </w:rPr>
      </w:pPr>
    </w:p>
    <w:p w14:paraId="4223232C" w14:textId="77777777" w:rsidR="0076747B" w:rsidRDefault="0076747B" w:rsidP="00266ED0">
      <w:pPr>
        <w:spacing w:after="0" w:line="240" w:lineRule="auto"/>
        <w:jc w:val="right"/>
        <w:rPr>
          <w:rFonts w:ascii="Times New Roman" w:hAnsi="Times New Roman"/>
          <w:sz w:val="28"/>
          <w:szCs w:val="28"/>
        </w:rPr>
      </w:pPr>
    </w:p>
    <w:p w14:paraId="59091B8F" w14:textId="77777777" w:rsidR="0076747B" w:rsidRDefault="0076747B" w:rsidP="00266ED0">
      <w:pPr>
        <w:spacing w:after="0" w:line="240" w:lineRule="auto"/>
        <w:jc w:val="right"/>
        <w:rPr>
          <w:rFonts w:ascii="Times New Roman" w:hAnsi="Times New Roman"/>
          <w:sz w:val="28"/>
          <w:szCs w:val="28"/>
        </w:rPr>
      </w:pPr>
    </w:p>
    <w:p w14:paraId="4D732F37" w14:textId="77777777" w:rsidR="0076747B" w:rsidRDefault="0076747B" w:rsidP="00266ED0">
      <w:pPr>
        <w:spacing w:after="0" w:line="240" w:lineRule="auto"/>
        <w:jc w:val="right"/>
        <w:rPr>
          <w:rFonts w:ascii="Times New Roman" w:hAnsi="Times New Roman"/>
          <w:sz w:val="28"/>
          <w:szCs w:val="28"/>
        </w:rPr>
      </w:pPr>
    </w:p>
    <w:p w14:paraId="56E72AE5" w14:textId="77777777" w:rsidR="0076747B" w:rsidRDefault="0076747B" w:rsidP="00266ED0">
      <w:pPr>
        <w:spacing w:after="0" w:line="240" w:lineRule="auto"/>
        <w:jc w:val="right"/>
        <w:rPr>
          <w:rFonts w:ascii="Times New Roman" w:hAnsi="Times New Roman"/>
          <w:sz w:val="28"/>
          <w:szCs w:val="28"/>
        </w:rPr>
      </w:pPr>
    </w:p>
    <w:p w14:paraId="7D656BD4" w14:textId="77777777" w:rsidR="0076747B" w:rsidRDefault="0076747B" w:rsidP="00266ED0">
      <w:pPr>
        <w:spacing w:after="0" w:line="240" w:lineRule="auto"/>
        <w:jc w:val="right"/>
        <w:rPr>
          <w:rFonts w:ascii="Times New Roman" w:hAnsi="Times New Roman"/>
          <w:sz w:val="28"/>
          <w:szCs w:val="28"/>
        </w:rPr>
      </w:pPr>
    </w:p>
    <w:p w14:paraId="36E69FA6" w14:textId="77777777" w:rsidR="0076747B" w:rsidRDefault="0076747B" w:rsidP="00266ED0">
      <w:pPr>
        <w:spacing w:after="0" w:line="240" w:lineRule="auto"/>
        <w:jc w:val="right"/>
        <w:rPr>
          <w:rFonts w:ascii="Times New Roman" w:hAnsi="Times New Roman"/>
          <w:sz w:val="28"/>
          <w:szCs w:val="28"/>
        </w:rPr>
      </w:pPr>
    </w:p>
    <w:p w14:paraId="4887720E" w14:textId="77777777" w:rsidR="0076747B" w:rsidRDefault="0076747B" w:rsidP="00266ED0">
      <w:pPr>
        <w:spacing w:after="0" w:line="240" w:lineRule="auto"/>
        <w:jc w:val="right"/>
        <w:rPr>
          <w:rFonts w:ascii="Times New Roman" w:hAnsi="Times New Roman"/>
          <w:sz w:val="28"/>
          <w:szCs w:val="28"/>
        </w:rPr>
      </w:pPr>
    </w:p>
    <w:p w14:paraId="0F2F5942" w14:textId="77777777" w:rsidR="0076747B" w:rsidRDefault="0076747B" w:rsidP="00266ED0">
      <w:pPr>
        <w:spacing w:after="0" w:line="240" w:lineRule="auto"/>
        <w:jc w:val="right"/>
        <w:rPr>
          <w:rFonts w:ascii="Times New Roman" w:hAnsi="Times New Roman"/>
          <w:sz w:val="28"/>
          <w:szCs w:val="28"/>
        </w:rPr>
      </w:pPr>
    </w:p>
    <w:p w14:paraId="267FE81C" w14:textId="77777777" w:rsidR="0076747B" w:rsidRDefault="0076747B" w:rsidP="00266ED0">
      <w:pPr>
        <w:spacing w:after="0" w:line="240" w:lineRule="auto"/>
        <w:jc w:val="right"/>
        <w:rPr>
          <w:rFonts w:ascii="Times New Roman" w:hAnsi="Times New Roman"/>
          <w:sz w:val="28"/>
          <w:szCs w:val="28"/>
        </w:rPr>
      </w:pPr>
    </w:p>
    <w:p w14:paraId="13F83751" w14:textId="77777777" w:rsidR="0076747B" w:rsidRDefault="0076747B" w:rsidP="00266ED0">
      <w:pPr>
        <w:spacing w:after="0" w:line="240" w:lineRule="auto"/>
        <w:jc w:val="right"/>
        <w:rPr>
          <w:rFonts w:ascii="Times New Roman" w:hAnsi="Times New Roman"/>
          <w:sz w:val="28"/>
          <w:szCs w:val="28"/>
        </w:rPr>
      </w:pPr>
    </w:p>
    <w:p w14:paraId="346EDA4B" w14:textId="77777777" w:rsidR="0076747B" w:rsidRDefault="0076747B" w:rsidP="00266ED0">
      <w:pPr>
        <w:spacing w:after="0" w:line="240" w:lineRule="auto"/>
        <w:jc w:val="right"/>
        <w:rPr>
          <w:rFonts w:ascii="Times New Roman" w:hAnsi="Times New Roman"/>
          <w:sz w:val="28"/>
          <w:szCs w:val="28"/>
        </w:rPr>
      </w:pPr>
    </w:p>
    <w:p w14:paraId="1BB94E1C" w14:textId="77777777" w:rsidR="00814FA1" w:rsidRDefault="00814FA1" w:rsidP="0076747B">
      <w:pPr>
        <w:rPr>
          <w:rFonts w:ascii="Times New Roman" w:hAnsi="Times New Roman"/>
          <w:b/>
          <w:sz w:val="28"/>
          <w:szCs w:val="28"/>
        </w:rPr>
      </w:pPr>
    </w:p>
    <w:p w14:paraId="2EF63A00" w14:textId="3A32A09F" w:rsidR="00814FA1" w:rsidRDefault="00814FA1" w:rsidP="00992086">
      <w:pPr>
        <w:jc w:val="center"/>
        <w:rPr>
          <w:rFonts w:ascii="Times New Roman" w:hAnsi="Times New Roman"/>
          <w:b/>
          <w:sz w:val="28"/>
          <w:szCs w:val="28"/>
        </w:rPr>
      </w:pPr>
      <w:r>
        <w:rPr>
          <w:rFonts w:ascii="Times New Roman" w:hAnsi="Times New Roman"/>
          <w:b/>
          <w:sz w:val="28"/>
          <w:szCs w:val="28"/>
        </w:rPr>
        <w:t>20</w:t>
      </w:r>
      <w:r w:rsidR="001B10A5">
        <w:rPr>
          <w:rFonts w:ascii="Times New Roman" w:hAnsi="Times New Roman"/>
          <w:b/>
          <w:sz w:val="28"/>
          <w:szCs w:val="28"/>
        </w:rPr>
        <w:t>21</w:t>
      </w:r>
    </w:p>
    <w:p w14:paraId="371BE3D3" w14:textId="77777777" w:rsidR="00814FA1" w:rsidRPr="00992086" w:rsidRDefault="00814FA1" w:rsidP="00266ED0">
      <w:pPr>
        <w:jc w:val="center"/>
        <w:rPr>
          <w:rFonts w:ascii="Times New Roman" w:hAnsi="Times New Roman"/>
          <w:b/>
          <w:sz w:val="28"/>
          <w:szCs w:val="28"/>
        </w:rPr>
      </w:pPr>
      <w:r>
        <w:rPr>
          <w:rFonts w:ascii="Times New Roman" w:hAnsi="Times New Roman"/>
          <w:b/>
          <w:sz w:val="28"/>
          <w:szCs w:val="28"/>
        </w:rPr>
        <w:lastRenderedPageBreak/>
        <w:t>Администрация Кыштовского сельсовета Кыштовского района Новосибирской области</w:t>
      </w:r>
    </w:p>
    <w:p w14:paraId="43FFD69E" w14:textId="77777777" w:rsidR="00814FA1" w:rsidRPr="00266ED0" w:rsidRDefault="00814FA1" w:rsidP="00992086">
      <w:pPr>
        <w:jc w:val="center"/>
        <w:rPr>
          <w:rFonts w:ascii="Times New Roman" w:hAnsi="Times New Roman"/>
          <w:b/>
          <w:sz w:val="28"/>
          <w:szCs w:val="28"/>
        </w:rPr>
      </w:pPr>
      <w:r w:rsidRPr="00266ED0">
        <w:rPr>
          <w:rFonts w:ascii="Times New Roman" w:hAnsi="Times New Roman"/>
          <w:b/>
          <w:sz w:val="28"/>
          <w:szCs w:val="28"/>
        </w:rPr>
        <w:t>Паспорт</w:t>
      </w:r>
    </w:p>
    <w:p w14:paraId="48D93162" w14:textId="77777777" w:rsidR="00814FA1" w:rsidRPr="00266ED0" w:rsidRDefault="00814FA1" w:rsidP="00266ED0">
      <w:pPr>
        <w:jc w:val="center"/>
        <w:rPr>
          <w:rFonts w:ascii="Times New Roman" w:hAnsi="Times New Roman"/>
          <w:b/>
          <w:sz w:val="28"/>
          <w:szCs w:val="28"/>
        </w:rPr>
      </w:pPr>
      <w:r w:rsidRPr="00266ED0">
        <w:rPr>
          <w:rFonts w:ascii="Times New Roman" w:hAnsi="Times New Roman"/>
          <w:b/>
          <w:sz w:val="28"/>
          <w:szCs w:val="28"/>
        </w:rPr>
        <w:t>Муниципальной программы муниципа</w:t>
      </w:r>
      <w:r>
        <w:rPr>
          <w:rFonts w:ascii="Times New Roman" w:hAnsi="Times New Roman"/>
          <w:b/>
          <w:sz w:val="28"/>
          <w:szCs w:val="28"/>
        </w:rPr>
        <w:t>льного образования Кыштовского сельсовета Кыштовского района Новосибирской области «Формирование комфорт</w:t>
      </w:r>
      <w:r w:rsidRPr="00266ED0">
        <w:rPr>
          <w:rFonts w:ascii="Times New Roman" w:hAnsi="Times New Roman"/>
          <w:b/>
          <w:sz w:val="28"/>
          <w:szCs w:val="28"/>
        </w:rPr>
        <w:t>ной городской среды муниципал</w:t>
      </w:r>
      <w:r>
        <w:rPr>
          <w:rFonts w:ascii="Times New Roman" w:hAnsi="Times New Roman"/>
          <w:b/>
          <w:sz w:val="28"/>
          <w:szCs w:val="28"/>
        </w:rPr>
        <w:t>ьного образов</w:t>
      </w:r>
      <w:r w:rsidR="00DE5F2B">
        <w:rPr>
          <w:rFonts w:ascii="Times New Roman" w:hAnsi="Times New Roman"/>
          <w:b/>
          <w:sz w:val="28"/>
          <w:szCs w:val="28"/>
        </w:rPr>
        <w:t>ания  села Кыштовка на 2018-2024</w:t>
      </w:r>
      <w:r w:rsidRPr="00266ED0">
        <w:rPr>
          <w:rFonts w:ascii="Times New Roman" w:hAnsi="Times New Roman"/>
          <w:b/>
          <w:sz w:val="28"/>
          <w:szCs w:val="28"/>
        </w:rPr>
        <w:t xml:space="preserve"> год</w:t>
      </w:r>
      <w:r>
        <w:rPr>
          <w:rFonts w:ascii="Times New Roman" w:hAnsi="Times New Roman"/>
          <w:b/>
          <w:sz w:val="28"/>
          <w:szCs w:val="28"/>
        </w:rPr>
        <w:t>ы</w:t>
      </w:r>
      <w:r w:rsidRPr="00266ED0">
        <w:rPr>
          <w:rFonts w:ascii="Times New Roman" w:hAnsi="Times New Roman"/>
          <w:b/>
          <w:sz w:val="28"/>
          <w:szCs w:val="28"/>
        </w:rPr>
        <w:t>»</w:t>
      </w:r>
    </w:p>
    <w:p w14:paraId="4F48491A" w14:textId="77777777" w:rsidR="00814FA1" w:rsidRPr="00266ED0" w:rsidRDefault="00814FA1" w:rsidP="00266ED0">
      <w:pPr>
        <w:spacing w:before="100" w:beforeAutospacing="1" w:after="0" w:line="240" w:lineRule="auto"/>
        <w:jc w:val="center"/>
        <w:rPr>
          <w:rFonts w:ascii="Times New Roman" w:hAnsi="Times New Roman"/>
          <w:sz w:val="24"/>
          <w:szCs w:val="24"/>
          <w:lang w:eastAsia="ru-RU"/>
        </w:rPr>
      </w:pPr>
    </w:p>
    <w:tbl>
      <w:tblPr>
        <w:tblW w:w="9636" w:type="dxa"/>
        <w:tblCellSpacing w:w="0" w:type="dxa"/>
        <w:tblCellMar>
          <w:top w:w="60" w:type="dxa"/>
          <w:left w:w="60" w:type="dxa"/>
          <w:bottom w:w="60" w:type="dxa"/>
          <w:right w:w="60" w:type="dxa"/>
        </w:tblCellMar>
        <w:tblLook w:val="00A0" w:firstRow="1" w:lastRow="0" w:firstColumn="1" w:lastColumn="0" w:noHBand="0" w:noVBand="0"/>
      </w:tblPr>
      <w:tblGrid>
        <w:gridCol w:w="3507"/>
        <w:gridCol w:w="6129"/>
      </w:tblGrid>
      <w:tr w:rsidR="00814FA1" w:rsidRPr="00330493" w14:paraId="26326FB7" w14:textId="77777777" w:rsidTr="00266ED0">
        <w:trPr>
          <w:tblCellSpacing w:w="0" w:type="dxa"/>
        </w:trPr>
        <w:tc>
          <w:tcPr>
            <w:tcW w:w="3420" w:type="dxa"/>
          </w:tcPr>
          <w:p w14:paraId="232955BF"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Наименование Программы</w:t>
            </w:r>
          </w:p>
        </w:tc>
        <w:tc>
          <w:tcPr>
            <w:tcW w:w="5976" w:type="dxa"/>
          </w:tcPr>
          <w:p w14:paraId="03CB3810"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муниципальная программа муниципального образования Кыштовского сельсовета Кыштовского района Новосибирско</w:t>
            </w:r>
            <w:r>
              <w:rPr>
                <w:rFonts w:ascii="Times New Roman" w:hAnsi="Times New Roman"/>
                <w:color w:val="000000"/>
                <w:sz w:val="24"/>
                <w:szCs w:val="24"/>
                <w:lang w:eastAsia="ru-RU"/>
              </w:rPr>
              <w:t>й области "Формирование комфорт</w:t>
            </w:r>
            <w:r w:rsidRPr="007E3C05">
              <w:rPr>
                <w:rFonts w:ascii="Times New Roman" w:hAnsi="Times New Roman"/>
                <w:color w:val="000000"/>
                <w:sz w:val="24"/>
                <w:szCs w:val="24"/>
                <w:lang w:eastAsia="ru-RU"/>
              </w:rPr>
              <w:t>ной городской среды муниципального образования села Кыштовка</w:t>
            </w:r>
            <w:r w:rsidR="00DE5F2B">
              <w:rPr>
                <w:rFonts w:ascii="Times New Roman" w:hAnsi="Times New Roman"/>
                <w:color w:val="000000"/>
                <w:sz w:val="24"/>
                <w:szCs w:val="24"/>
                <w:lang w:eastAsia="ru-RU"/>
              </w:rPr>
              <w:t xml:space="preserve"> на 2018-2024</w:t>
            </w:r>
            <w:r w:rsidRPr="007E3C05">
              <w:rPr>
                <w:rFonts w:ascii="Times New Roman" w:hAnsi="Times New Roman"/>
                <w:color w:val="000000"/>
                <w:sz w:val="24"/>
                <w:szCs w:val="24"/>
                <w:lang w:eastAsia="ru-RU"/>
              </w:rPr>
              <w:t xml:space="preserve"> год</w:t>
            </w:r>
            <w:r>
              <w:rPr>
                <w:rFonts w:ascii="Times New Roman" w:hAnsi="Times New Roman"/>
                <w:color w:val="000000"/>
                <w:sz w:val="24"/>
                <w:szCs w:val="24"/>
                <w:lang w:eastAsia="ru-RU"/>
              </w:rPr>
              <w:t>ы</w:t>
            </w:r>
            <w:r w:rsidRPr="007E3C05">
              <w:rPr>
                <w:rFonts w:ascii="Times New Roman" w:hAnsi="Times New Roman"/>
                <w:color w:val="000000"/>
                <w:sz w:val="24"/>
                <w:szCs w:val="24"/>
                <w:lang w:eastAsia="ru-RU"/>
              </w:rPr>
              <w:t xml:space="preserve"> " (далее - Программа)</w:t>
            </w:r>
          </w:p>
        </w:tc>
      </w:tr>
      <w:tr w:rsidR="00814FA1" w:rsidRPr="00330493" w14:paraId="1066ADCA" w14:textId="77777777" w:rsidTr="00266ED0">
        <w:trPr>
          <w:tblCellSpacing w:w="0" w:type="dxa"/>
        </w:trPr>
        <w:tc>
          <w:tcPr>
            <w:tcW w:w="3420" w:type="dxa"/>
          </w:tcPr>
          <w:p w14:paraId="77F49844"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Основание для разработки Программы</w:t>
            </w:r>
          </w:p>
        </w:tc>
        <w:tc>
          <w:tcPr>
            <w:tcW w:w="5976" w:type="dxa"/>
          </w:tcPr>
          <w:p w14:paraId="7D827245" w14:textId="77777777" w:rsidR="00814FA1" w:rsidRPr="007E3C05" w:rsidRDefault="00814FA1" w:rsidP="002B0B5A">
            <w:pPr>
              <w:spacing w:before="100" w:beforeAutospacing="1" w:after="119" w:line="240" w:lineRule="auto"/>
              <w:rPr>
                <w:rFonts w:ascii="Times New Roman" w:hAnsi="Times New Roman"/>
                <w:sz w:val="24"/>
                <w:szCs w:val="24"/>
                <w:lang w:eastAsia="ru-RU"/>
              </w:rPr>
            </w:pPr>
            <w:r w:rsidRPr="007E3C05">
              <w:rPr>
                <w:rFonts w:ascii="Times New Roman" w:hAnsi="Times New Roman"/>
                <w:sz w:val="24"/>
                <w:szCs w:val="24"/>
                <w:lang w:eastAsia="ru-RU"/>
              </w:rPr>
              <w:t>Федеральный закон от 06.10.2003 года №131-ФЗ «Об общих принципах организации местного самоупр</w:t>
            </w:r>
            <w:r>
              <w:rPr>
                <w:rFonts w:ascii="Times New Roman" w:hAnsi="Times New Roman"/>
                <w:sz w:val="24"/>
                <w:szCs w:val="24"/>
                <w:lang w:eastAsia="ru-RU"/>
              </w:rPr>
              <w:t xml:space="preserve">авления в Российской Федерации», </w:t>
            </w:r>
            <w:r w:rsidRPr="007E3C05">
              <w:rPr>
                <w:rFonts w:ascii="Times New Roman" w:hAnsi="Times New Roman"/>
                <w:sz w:val="24"/>
                <w:szCs w:val="24"/>
                <w:lang w:eastAsia="ru-RU"/>
              </w:rPr>
              <w:t xml:space="preserve"> </w:t>
            </w:r>
            <w:r>
              <w:rPr>
                <w:rFonts w:ascii="Times New Roman" w:hAnsi="Times New Roman"/>
                <w:sz w:val="24"/>
                <w:szCs w:val="24"/>
                <w:lang w:eastAsia="ru-RU"/>
              </w:rPr>
              <w:t xml:space="preserve">Постановление </w:t>
            </w:r>
            <w:r w:rsidRPr="002B0B5A">
              <w:rPr>
                <w:rFonts w:ascii="Times New Roman" w:hAnsi="Times New Roman"/>
                <w:sz w:val="24"/>
                <w:szCs w:val="24"/>
                <w:lang w:eastAsia="ru-RU"/>
              </w:rPr>
              <w:t>Правительства Российской Федерации от 10 февраля 2017 года №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w:t>
            </w:r>
            <w:r>
              <w:rPr>
                <w:rFonts w:ascii="Times New Roman" w:hAnsi="Times New Roman"/>
                <w:sz w:val="24"/>
                <w:szCs w:val="24"/>
                <w:lang w:eastAsia="ru-RU"/>
              </w:rPr>
              <w:t xml:space="preserve"> программ формирования комфортн</w:t>
            </w:r>
            <w:r w:rsidRPr="002B0B5A">
              <w:rPr>
                <w:rFonts w:ascii="Times New Roman" w:hAnsi="Times New Roman"/>
                <w:sz w:val="24"/>
                <w:szCs w:val="24"/>
                <w:lang w:eastAsia="ru-RU"/>
              </w:rPr>
              <w:t>ой городской среды».</w:t>
            </w:r>
          </w:p>
        </w:tc>
      </w:tr>
      <w:tr w:rsidR="00814FA1" w:rsidRPr="00330493" w14:paraId="0BD0DF1F" w14:textId="77777777" w:rsidTr="00266ED0">
        <w:trPr>
          <w:tblCellSpacing w:w="0" w:type="dxa"/>
        </w:trPr>
        <w:tc>
          <w:tcPr>
            <w:tcW w:w="3420" w:type="dxa"/>
          </w:tcPr>
          <w:p w14:paraId="4E25E770"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Заказчик Программы</w:t>
            </w:r>
          </w:p>
        </w:tc>
        <w:tc>
          <w:tcPr>
            <w:tcW w:w="5976" w:type="dxa"/>
          </w:tcPr>
          <w:p w14:paraId="1F2C915A"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администрация муниципального образования Кыштовского сельсовета Кыштовского района Новосибирской области</w:t>
            </w:r>
          </w:p>
        </w:tc>
      </w:tr>
      <w:tr w:rsidR="00814FA1" w:rsidRPr="00330493" w14:paraId="6F1012BB" w14:textId="77777777" w:rsidTr="00266ED0">
        <w:trPr>
          <w:tblCellSpacing w:w="0" w:type="dxa"/>
        </w:trPr>
        <w:tc>
          <w:tcPr>
            <w:tcW w:w="3420" w:type="dxa"/>
          </w:tcPr>
          <w:p w14:paraId="670C6F4B"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Разработчик Программы</w:t>
            </w:r>
          </w:p>
        </w:tc>
        <w:tc>
          <w:tcPr>
            <w:tcW w:w="5976" w:type="dxa"/>
          </w:tcPr>
          <w:p w14:paraId="63167193" w14:textId="77777777" w:rsidR="00814FA1" w:rsidRPr="007E3C05" w:rsidRDefault="00814FA1" w:rsidP="001F024E">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 xml:space="preserve">администрация муниципального образования Кыштовского сельсовета Кыштовского района Новосибирской области </w:t>
            </w:r>
          </w:p>
        </w:tc>
      </w:tr>
      <w:tr w:rsidR="00814FA1" w:rsidRPr="00330493" w14:paraId="7EE6C56D" w14:textId="77777777" w:rsidTr="00266ED0">
        <w:trPr>
          <w:tblCellSpacing w:w="0" w:type="dxa"/>
        </w:trPr>
        <w:tc>
          <w:tcPr>
            <w:tcW w:w="3420" w:type="dxa"/>
          </w:tcPr>
          <w:p w14:paraId="56AB7336"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Исполнители Программы</w:t>
            </w:r>
          </w:p>
        </w:tc>
        <w:tc>
          <w:tcPr>
            <w:tcW w:w="5976" w:type="dxa"/>
          </w:tcPr>
          <w:p w14:paraId="0A6FD263"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администрация муниципального образования Кыштовского сельсовета Кыштовского района Новосибирской области</w:t>
            </w:r>
          </w:p>
        </w:tc>
      </w:tr>
      <w:tr w:rsidR="00814FA1" w:rsidRPr="00330493" w14:paraId="4F46EED6" w14:textId="77777777" w:rsidTr="00266ED0">
        <w:trPr>
          <w:tblCellSpacing w:w="0" w:type="dxa"/>
        </w:trPr>
        <w:tc>
          <w:tcPr>
            <w:tcW w:w="3420" w:type="dxa"/>
          </w:tcPr>
          <w:p w14:paraId="7630DFE7"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Цель Программы</w:t>
            </w:r>
          </w:p>
        </w:tc>
        <w:tc>
          <w:tcPr>
            <w:tcW w:w="5976" w:type="dxa"/>
          </w:tcPr>
          <w:p w14:paraId="4C0AA41E"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целями Программы являются:</w:t>
            </w:r>
          </w:p>
        </w:tc>
      </w:tr>
      <w:tr w:rsidR="00814FA1" w:rsidRPr="00330493" w14:paraId="4A360E33" w14:textId="77777777" w:rsidTr="00266ED0">
        <w:trPr>
          <w:tblCellSpacing w:w="0" w:type="dxa"/>
        </w:trPr>
        <w:tc>
          <w:tcPr>
            <w:tcW w:w="3420" w:type="dxa"/>
          </w:tcPr>
          <w:p w14:paraId="6F455CB5" w14:textId="77777777" w:rsidR="00814FA1" w:rsidRPr="007E3C05" w:rsidRDefault="00814FA1" w:rsidP="00266ED0">
            <w:pPr>
              <w:spacing w:before="100" w:beforeAutospacing="1" w:after="119" w:line="240" w:lineRule="auto"/>
              <w:rPr>
                <w:rFonts w:ascii="Times New Roman" w:hAnsi="Times New Roman"/>
                <w:sz w:val="24"/>
                <w:szCs w:val="24"/>
                <w:lang w:eastAsia="ru-RU"/>
              </w:rPr>
            </w:pPr>
          </w:p>
        </w:tc>
        <w:tc>
          <w:tcPr>
            <w:tcW w:w="5976" w:type="dxa"/>
          </w:tcPr>
          <w:p w14:paraId="53028B35" w14:textId="77777777" w:rsidR="00814FA1" w:rsidRPr="007E3C05" w:rsidRDefault="00814FA1" w:rsidP="00266ED0">
            <w:pPr>
              <w:spacing w:before="100" w:beforeAutospacing="1"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повышение уровня внешнего благоустройства, санитарного содержания дворовых территорий многоквартирных домов;</w:t>
            </w:r>
          </w:p>
          <w:p w14:paraId="23A3490C"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создание комфортных и безопасных условий проживания граждан;</w:t>
            </w:r>
          </w:p>
        </w:tc>
      </w:tr>
      <w:tr w:rsidR="00814FA1" w:rsidRPr="00330493" w14:paraId="1DA7AD21" w14:textId="77777777" w:rsidTr="00266ED0">
        <w:trPr>
          <w:tblCellSpacing w:w="0" w:type="dxa"/>
        </w:trPr>
        <w:tc>
          <w:tcPr>
            <w:tcW w:w="3420" w:type="dxa"/>
          </w:tcPr>
          <w:p w14:paraId="16CBA740" w14:textId="77777777" w:rsidR="00814FA1" w:rsidRPr="007E3C05" w:rsidRDefault="00814FA1" w:rsidP="00266ED0">
            <w:pPr>
              <w:spacing w:before="100" w:beforeAutospacing="1" w:after="119" w:line="240" w:lineRule="auto"/>
              <w:rPr>
                <w:rFonts w:ascii="Times New Roman" w:hAnsi="Times New Roman"/>
                <w:sz w:val="24"/>
                <w:szCs w:val="24"/>
                <w:lang w:eastAsia="ru-RU"/>
              </w:rPr>
            </w:pPr>
          </w:p>
        </w:tc>
        <w:tc>
          <w:tcPr>
            <w:tcW w:w="5976" w:type="dxa"/>
          </w:tcPr>
          <w:p w14:paraId="1DDC0B3C"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 xml:space="preserve">обеспечение жизненно важных социально-экономических интересов муниципального образования Кыштовского </w:t>
            </w:r>
            <w:r w:rsidRPr="007E3C05">
              <w:rPr>
                <w:rFonts w:ascii="Times New Roman" w:hAnsi="Times New Roman"/>
                <w:color w:val="000000"/>
                <w:sz w:val="24"/>
                <w:szCs w:val="24"/>
                <w:lang w:eastAsia="ru-RU"/>
              </w:rPr>
              <w:lastRenderedPageBreak/>
              <w:t>сельсовета Кыштовского района Новосибирской области</w:t>
            </w:r>
          </w:p>
        </w:tc>
      </w:tr>
      <w:tr w:rsidR="00814FA1" w:rsidRPr="00330493" w14:paraId="45E6B708" w14:textId="77777777" w:rsidTr="00266ED0">
        <w:trPr>
          <w:tblCellSpacing w:w="0" w:type="dxa"/>
        </w:trPr>
        <w:tc>
          <w:tcPr>
            <w:tcW w:w="3420" w:type="dxa"/>
          </w:tcPr>
          <w:p w14:paraId="44A98489" w14:textId="77777777" w:rsidR="00814FA1" w:rsidRPr="007E3C05" w:rsidRDefault="00814FA1" w:rsidP="00266ED0">
            <w:pPr>
              <w:spacing w:before="100" w:beforeAutospacing="1" w:after="119" w:line="240" w:lineRule="auto"/>
              <w:rPr>
                <w:rFonts w:ascii="Times New Roman" w:hAnsi="Times New Roman"/>
                <w:sz w:val="24"/>
                <w:szCs w:val="24"/>
                <w:lang w:eastAsia="ru-RU"/>
              </w:rPr>
            </w:pPr>
          </w:p>
        </w:tc>
        <w:tc>
          <w:tcPr>
            <w:tcW w:w="5976" w:type="dxa"/>
          </w:tcPr>
          <w:p w14:paraId="364E426E" w14:textId="77777777" w:rsidR="00814FA1" w:rsidRDefault="00814FA1" w:rsidP="00266ED0">
            <w:pPr>
              <w:spacing w:before="100" w:beforeAutospacing="1" w:after="0" w:line="240" w:lineRule="auto"/>
              <w:rPr>
                <w:rFonts w:ascii="Times New Roman" w:hAnsi="Times New Roman"/>
                <w:color w:val="000000"/>
                <w:sz w:val="24"/>
                <w:szCs w:val="24"/>
                <w:lang w:eastAsia="ru-RU"/>
              </w:rPr>
            </w:pPr>
            <w:r w:rsidRPr="007E3C05">
              <w:rPr>
                <w:rFonts w:ascii="Times New Roman" w:hAnsi="Times New Roman"/>
                <w:color w:val="000000"/>
                <w:sz w:val="24"/>
                <w:szCs w:val="24"/>
                <w:lang w:eastAsia="ru-RU"/>
              </w:rPr>
              <w:t>обустройство придомовых территорий многоквартирных</w:t>
            </w:r>
          </w:p>
          <w:p w14:paraId="73573473" w14:textId="77777777" w:rsidR="00814FA1" w:rsidRPr="007E3C05" w:rsidRDefault="00814FA1" w:rsidP="006706BC">
            <w:pPr>
              <w:spacing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домов;</w:t>
            </w:r>
          </w:p>
          <w:p w14:paraId="73840C58" w14:textId="77777777" w:rsidR="00814FA1" w:rsidRPr="007E3C05" w:rsidRDefault="00814FA1" w:rsidP="006706BC">
            <w:pPr>
              <w:spacing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организация искусственного освещения дворовых территорий;</w:t>
            </w:r>
          </w:p>
          <w:p w14:paraId="2BDA93D1" w14:textId="77777777" w:rsidR="00814FA1" w:rsidRPr="007E3C05" w:rsidRDefault="00814FA1" w:rsidP="006706BC">
            <w:pPr>
              <w:spacing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создание условий для</w:t>
            </w:r>
            <w:r>
              <w:rPr>
                <w:rFonts w:ascii="Times New Roman" w:hAnsi="Times New Roman"/>
                <w:color w:val="000000"/>
                <w:sz w:val="24"/>
                <w:szCs w:val="24"/>
                <w:lang w:eastAsia="ru-RU"/>
              </w:rPr>
              <w:t xml:space="preserve"> массового отдыха жителей села Кыштовка</w:t>
            </w:r>
            <w:r w:rsidRPr="007E3C05">
              <w:rPr>
                <w:rFonts w:ascii="Times New Roman" w:hAnsi="Times New Roman"/>
                <w:color w:val="000000"/>
                <w:sz w:val="24"/>
                <w:szCs w:val="24"/>
                <w:lang w:eastAsia="ru-RU"/>
              </w:rPr>
              <w:t xml:space="preserve"> и организация обустройства мест массового пребывания населения;</w:t>
            </w:r>
          </w:p>
          <w:p w14:paraId="7B657889" w14:textId="77777777" w:rsidR="00814FA1" w:rsidRPr="007E3C05" w:rsidRDefault="00814FA1" w:rsidP="006706BC">
            <w:pPr>
              <w:spacing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совершенствование архитектурно</w:t>
            </w:r>
            <w:r>
              <w:rPr>
                <w:rFonts w:ascii="Times New Roman" w:hAnsi="Times New Roman"/>
                <w:color w:val="000000"/>
                <w:sz w:val="24"/>
                <w:szCs w:val="24"/>
                <w:lang w:eastAsia="ru-RU"/>
              </w:rPr>
              <w:t xml:space="preserve"> - художественного облика села</w:t>
            </w:r>
            <w:r w:rsidRPr="007E3C05">
              <w:rPr>
                <w:rFonts w:ascii="Times New Roman" w:hAnsi="Times New Roman"/>
                <w:color w:val="000000"/>
                <w:sz w:val="24"/>
                <w:szCs w:val="24"/>
                <w:lang w:eastAsia="ru-RU"/>
              </w:rPr>
              <w:t>, размещение и содержание малых архитектурных форм;</w:t>
            </w:r>
          </w:p>
          <w:p w14:paraId="7ECE2823" w14:textId="77777777" w:rsidR="00814FA1" w:rsidRPr="007E3C05" w:rsidRDefault="00814FA1" w:rsidP="006706BC">
            <w:pPr>
              <w:spacing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 xml:space="preserve">выполнение озеленения придомовых территорий многоквартирных домов. </w:t>
            </w:r>
          </w:p>
        </w:tc>
      </w:tr>
      <w:tr w:rsidR="00814FA1" w:rsidRPr="00330493" w14:paraId="4521CFD6" w14:textId="77777777" w:rsidTr="00266ED0">
        <w:trPr>
          <w:tblCellSpacing w:w="0" w:type="dxa"/>
        </w:trPr>
        <w:tc>
          <w:tcPr>
            <w:tcW w:w="3420" w:type="dxa"/>
          </w:tcPr>
          <w:p w14:paraId="3F089289" w14:textId="77777777" w:rsidR="00814FA1" w:rsidRPr="007E3C05" w:rsidRDefault="00814FA1" w:rsidP="00266ED0">
            <w:pPr>
              <w:spacing w:before="100" w:beforeAutospacing="1"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Основные задачи Программы</w:t>
            </w:r>
          </w:p>
          <w:p w14:paraId="46EA696F" w14:textId="77777777" w:rsidR="00814FA1" w:rsidRPr="007E3C05" w:rsidRDefault="00814FA1" w:rsidP="00266ED0">
            <w:pPr>
              <w:spacing w:before="100" w:beforeAutospacing="1" w:after="119" w:line="240" w:lineRule="auto"/>
              <w:rPr>
                <w:rFonts w:ascii="Times New Roman" w:hAnsi="Times New Roman"/>
                <w:sz w:val="24"/>
                <w:szCs w:val="24"/>
                <w:lang w:eastAsia="ru-RU"/>
              </w:rPr>
            </w:pPr>
          </w:p>
        </w:tc>
        <w:tc>
          <w:tcPr>
            <w:tcW w:w="5976" w:type="dxa"/>
          </w:tcPr>
          <w:p w14:paraId="29DBB519" w14:textId="77777777" w:rsidR="00814FA1" w:rsidRPr="007E3C05" w:rsidRDefault="00814FA1" w:rsidP="00266ED0">
            <w:pPr>
              <w:spacing w:before="100" w:beforeAutospacing="1"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основными задачами Программы являются:</w:t>
            </w:r>
          </w:p>
          <w:p w14:paraId="6CBF3787" w14:textId="77777777" w:rsidR="00814FA1" w:rsidRPr="007E3C05" w:rsidRDefault="00814FA1" w:rsidP="00266ED0">
            <w:pPr>
              <w:spacing w:before="100" w:beforeAutospacing="1"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улучшение технического состояния придомовых территорий многоквартирных домов, условий в местах массового пребывания населения на территории муниципального образования Кыштовского сельсовета Кыштовского района Новосибирской области</w:t>
            </w:r>
          </w:p>
          <w:p w14:paraId="7EC21FC3" w14:textId="77777777" w:rsidR="00814FA1" w:rsidRPr="007E3C05" w:rsidRDefault="00814FA1" w:rsidP="00266ED0">
            <w:pPr>
              <w:spacing w:before="100" w:beforeAutospacing="1"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совершенствование жилищ</w:t>
            </w:r>
            <w:r>
              <w:rPr>
                <w:rFonts w:ascii="Times New Roman" w:hAnsi="Times New Roman"/>
                <w:color w:val="000000"/>
                <w:sz w:val="24"/>
                <w:szCs w:val="24"/>
                <w:lang w:eastAsia="ru-RU"/>
              </w:rPr>
              <w:t>но-коммунального хозяйства сел</w:t>
            </w:r>
            <w:r w:rsidRPr="007E3C05">
              <w:rPr>
                <w:rFonts w:ascii="Times New Roman" w:hAnsi="Times New Roman"/>
                <w:color w:val="000000"/>
                <w:sz w:val="24"/>
                <w:szCs w:val="24"/>
                <w:lang w:eastAsia="ru-RU"/>
              </w:rPr>
              <w:t>а;</w:t>
            </w:r>
          </w:p>
          <w:p w14:paraId="7849876E" w14:textId="77777777" w:rsidR="00814FA1" w:rsidRPr="007E3C05" w:rsidRDefault="00814FA1" w:rsidP="001F024E">
            <w:pPr>
              <w:spacing w:before="100" w:beforeAutospacing="1"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поддержание санитарн</w:t>
            </w:r>
            <w:r>
              <w:rPr>
                <w:rFonts w:ascii="Times New Roman" w:hAnsi="Times New Roman"/>
                <w:color w:val="000000"/>
                <w:sz w:val="24"/>
                <w:szCs w:val="24"/>
                <w:lang w:eastAsia="ru-RU"/>
              </w:rPr>
              <w:t>ого порядка на территории села</w:t>
            </w:r>
            <w:r w:rsidRPr="007E3C05">
              <w:rPr>
                <w:rFonts w:ascii="Times New Roman" w:hAnsi="Times New Roman"/>
                <w:color w:val="000000"/>
                <w:sz w:val="24"/>
                <w:szCs w:val="24"/>
                <w:lang w:eastAsia="ru-RU"/>
              </w:rPr>
              <w:t>;</w:t>
            </w:r>
          </w:p>
          <w:p w14:paraId="37DD7016" w14:textId="77777777" w:rsidR="00814FA1" w:rsidRPr="007E3C05" w:rsidRDefault="00814FA1" w:rsidP="001F024E">
            <w:pPr>
              <w:spacing w:before="100" w:beforeAutospacing="1" w:after="0"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обеспечение реализации мероприятий программы в соответствии с утвержденными сроками.</w:t>
            </w:r>
          </w:p>
        </w:tc>
      </w:tr>
      <w:tr w:rsidR="00814FA1" w:rsidRPr="00330493" w14:paraId="470AEDB1" w14:textId="77777777" w:rsidTr="00266ED0">
        <w:trPr>
          <w:tblCellSpacing w:w="0" w:type="dxa"/>
        </w:trPr>
        <w:tc>
          <w:tcPr>
            <w:tcW w:w="3420" w:type="dxa"/>
          </w:tcPr>
          <w:p w14:paraId="3D2F2866"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Pr>
                <w:rFonts w:ascii="Times New Roman" w:hAnsi="Times New Roman"/>
                <w:color w:val="000000"/>
                <w:sz w:val="24"/>
                <w:szCs w:val="24"/>
                <w:lang w:eastAsia="ru-RU"/>
              </w:rPr>
              <w:t xml:space="preserve">Целевые </w:t>
            </w:r>
            <w:r w:rsidRPr="007E3C05">
              <w:rPr>
                <w:rFonts w:ascii="Times New Roman" w:hAnsi="Times New Roman"/>
                <w:color w:val="000000"/>
                <w:sz w:val="24"/>
                <w:szCs w:val="24"/>
                <w:lang w:eastAsia="ru-RU"/>
              </w:rPr>
              <w:t xml:space="preserve"> индикат</w:t>
            </w:r>
            <w:r>
              <w:rPr>
                <w:rFonts w:ascii="Times New Roman" w:hAnsi="Times New Roman"/>
                <w:color w:val="000000"/>
                <w:sz w:val="24"/>
                <w:szCs w:val="24"/>
                <w:lang w:eastAsia="ru-RU"/>
              </w:rPr>
              <w:t xml:space="preserve">оры </w:t>
            </w:r>
            <w:r w:rsidRPr="007E3C05">
              <w:rPr>
                <w:rFonts w:ascii="Times New Roman" w:hAnsi="Times New Roman"/>
                <w:color w:val="000000"/>
                <w:sz w:val="24"/>
                <w:szCs w:val="24"/>
                <w:lang w:eastAsia="ru-RU"/>
              </w:rPr>
              <w:t xml:space="preserve"> Программы</w:t>
            </w:r>
          </w:p>
        </w:tc>
        <w:tc>
          <w:tcPr>
            <w:tcW w:w="5976" w:type="dxa"/>
          </w:tcPr>
          <w:p w14:paraId="552D9ADC" w14:textId="77777777" w:rsidR="00814FA1" w:rsidRDefault="00814FA1" w:rsidP="00DD717C">
            <w:pPr>
              <w:spacing w:after="0" w:line="240" w:lineRule="auto"/>
              <w:rPr>
                <w:rFonts w:ascii="Times New Roman" w:hAnsi="Times New Roman"/>
                <w:color w:val="000000"/>
                <w:sz w:val="24"/>
                <w:szCs w:val="24"/>
                <w:lang w:eastAsia="ru-RU"/>
              </w:rPr>
            </w:pPr>
          </w:p>
          <w:p w14:paraId="519AC08A" w14:textId="77777777" w:rsidR="00814FA1" w:rsidRDefault="00814FA1" w:rsidP="00DD717C">
            <w:pPr>
              <w:spacing w:after="0" w:line="240" w:lineRule="auto"/>
              <w:rPr>
                <w:rFonts w:ascii="Times New Roman" w:hAnsi="Times New Roman"/>
                <w:color w:val="000000"/>
                <w:sz w:val="24"/>
                <w:szCs w:val="24"/>
                <w:lang w:eastAsia="ru-RU"/>
              </w:rPr>
            </w:pPr>
            <w:r>
              <w:rPr>
                <w:rFonts w:ascii="Times New Roman" w:hAnsi="Times New Roman"/>
                <w:color w:val="000000"/>
                <w:sz w:val="24"/>
                <w:szCs w:val="24"/>
                <w:lang w:eastAsia="ru-RU"/>
              </w:rPr>
              <w:t>1.Количество благоустроенных дворовых территорий многоквартирных домов в рамках программы, 18 ед.;</w:t>
            </w:r>
          </w:p>
          <w:p w14:paraId="38D94713" w14:textId="77777777" w:rsidR="00814FA1" w:rsidRDefault="00814FA1" w:rsidP="00266ED0">
            <w:pPr>
              <w:spacing w:before="100" w:beforeAutospacing="1" w:after="119" w:line="240" w:lineRule="auto"/>
              <w:rPr>
                <w:rFonts w:ascii="Times New Roman" w:hAnsi="Times New Roman"/>
                <w:color w:val="000000"/>
                <w:sz w:val="24"/>
                <w:szCs w:val="24"/>
                <w:lang w:eastAsia="ru-RU"/>
              </w:rPr>
            </w:pPr>
            <w:r>
              <w:rPr>
                <w:rFonts w:ascii="Times New Roman" w:hAnsi="Times New Roman"/>
                <w:color w:val="000000"/>
                <w:sz w:val="24"/>
                <w:szCs w:val="24"/>
                <w:lang w:eastAsia="ru-RU"/>
              </w:rPr>
              <w:t>2.Доля финансового и (или) трудового участия в выполнении минимального перечня работ по благоустройству дворовых территорий заинтересованных лиц минимального и дополнительного перечня работ по благоустройству, 5%</w:t>
            </w:r>
          </w:p>
          <w:p w14:paraId="02886EAF"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повышение доли отремонтированных дворовых территорий многоквартирных домов и мест массового пребывания населения</w:t>
            </w:r>
          </w:p>
        </w:tc>
      </w:tr>
      <w:tr w:rsidR="00814FA1" w:rsidRPr="00330493" w14:paraId="5243C7F1" w14:textId="77777777" w:rsidTr="00266ED0">
        <w:trPr>
          <w:tblCellSpacing w:w="0" w:type="dxa"/>
        </w:trPr>
        <w:tc>
          <w:tcPr>
            <w:tcW w:w="3420" w:type="dxa"/>
          </w:tcPr>
          <w:p w14:paraId="094D6909"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Срок реализации Программы</w:t>
            </w:r>
          </w:p>
        </w:tc>
        <w:tc>
          <w:tcPr>
            <w:tcW w:w="5976" w:type="dxa"/>
          </w:tcPr>
          <w:p w14:paraId="79C33E8E" w14:textId="77777777" w:rsidR="00814FA1" w:rsidRPr="007E3C05" w:rsidRDefault="00DE5F2B" w:rsidP="00266ED0">
            <w:pPr>
              <w:spacing w:before="100" w:beforeAutospacing="1" w:after="119" w:line="240" w:lineRule="auto"/>
              <w:rPr>
                <w:rFonts w:ascii="Times New Roman" w:hAnsi="Times New Roman"/>
                <w:sz w:val="24"/>
                <w:szCs w:val="24"/>
                <w:lang w:eastAsia="ru-RU"/>
              </w:rPr>
            </w:pPr>
            <w:r>
              <w:rPr>
                <w:rFonts w:ascii="Times New Roman" w:hAnsi="Times New Roman"/>
                <w:color w:val="000000"/>
                <w:sz w:val="24"/>
                <w:szCs w:val="24"/>
                <w:lang w:eastAsia="ru-RU"/>
              </w:rPr>
              <w:t>2018-2024</w:t>
            </w:r>
            <w:r w:rsidR="00814FA1" w:rsidRPr="007E3C05">
              <w:rPr>
                <w:rFonts w:ascii="Times New Roman" w:hAnsi="Times New Roman"/>
                <w:color w:val="000000"/>
                <w:sz w:val="24"/>
                <w:szCs w:val="24"/>
                <w:lang w:eastAsia="ru-RU"/>
              </w:rPr>
              <w:t xml:space="preserve"> год</w:t>
            </w:r>
            <w:r w:rsidR="00814FA1">
              <w:rPr>
                <w:rFonts w:ascii="Times New Roman" w:hAnsi="Times New Roman"/>
                <w:color w:val="000000"/>
                <w:sz w:val="24"/>
                <w:szCs w:val="24"/>
                <w:lang w:eastAsia="ru-RU"/>
              </w:rPr>
              <w:t>ы</w:t>
            </w:r>
          </w:p>
        </w:tc>
      </w:tr>
      <w:tr w:rsidR="00814FA1" w:rsidRPr="00330493" w14:paraId="6CCA0A9E" w14:textId="77777777" w:rsidTr="00266ED0">
        <w:trPr>
          <w:tblCellSpacing w:w="0" w:type="dxa"/>
        </w:trPr>
        <w:tc>
          <w:tcPr>
            <w:tcW w:w="3420" w:type="dxa"/>
          </w:tcPr>
          <w:p w14:paraId="0D5A5A38"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Перечень основных мероприятий Программы</w:t>
            </w:r>
          </w:p>
        </w:tc>
        <w:tc>
          <w:tcPr>
            <w:tcW w:w="5976" w:type="dxa"/>
          </w:tcPr>
          <w:p w14:paraId="5E43DEDF" w14:textId="77777777" w:rsidR="00814FA1" w:rsidRPr="007E3C05" w:rsidRDefault="00814FA1" w:rsidP="00336181">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 xml:space="preserve">план мероприятий, предусмотренных муниципальной программой муниципального образования Кыштовского сельсовета Кыштовского района Новосибирской области "Формирование </w:t>
            </w:r>
            <w:r>
              <w:rPr>
                <w:rFonts w:ascii="Times New Roman" w:hAnsi="Times New Roman"/>
                <w:color w:val="000000"/>
                <w:sz w:val="24"/>
                <w:szCs w:val="24"/>
                <w:lang w:eastAsia="ru-RU"/>
              </w:rPr>
              <w:t xml:space="preserve">комфортной </w:t>
            </w:r>
            <w:r w:rsidRPr="007E3C05">
              <w:rPr>
                <w:rFonts w:ascii="Times New Roman" w:hAnsi="Times New Roman"/>
                <w:color w:val="000000"/>
                <w:sz w:val="24"/>
                <w:szCs w:val="24"/>
                <w:lang w:eastAsia="ru-RU"/>
              </w:rPr>
              <w:t>городской среды муниципального образования села Кыштовка</w:t>
            </w:r>
            <w:r>
              <w:rPr>
                <w:rFonts w:ascii="Times New Roman" w:hAnsi="Times New Roman"/>
                <w:color w:val="000000"/>
                <w:sz w:val="24"/>
                <w:szCs w:val="24"/>
                <w:lang w:eastAsia="ru-RU"/>
              </w:rPr>
              <w:t xml:space="preserve"> на 2018-</w:t>
            </w:r>
            <w:r w:rsidR="00DE5F2B">
              <w:rPr>
                <w:rFonts w:ascii="Times New Roman" w:hAnsi="Times New Roman"/>
                <w:color w:val="000000"/>
                <w:sz w:val="24"/>
                <w:szCs w:val="24"/>
                <w:lang w:eastAsia="ru-RU"/>
              </w:rPr>
              <w:lastRenderedPageBreak/>
              <w:t>2024</w:t>
            </w:r>
            <w:r w:rsidRPr="007E3C05">
              <w:rPr>
                <w:rFonts w:ascii="Times New Roman" w:hAnsi="Times New Roman"/>
                <w:color w:val="000000"/>
                <w:sz w:val="24"/>
                <w:szCs w:val="24"/>
                <w:lang w:eastAsia="ru-RU"/>
              </w:rPr>
              <w:t xml:space="preserve"> год</w:t>
            </w:r>
            <w:r>
              <w:rPr>
                <w:rFonts w:ascii="Times New Roman" w:hAnsi="Times New Roman"/>
                <w:color w:val="000000"/>
                <w:sz w:val="24"/>
                <w:szCs w:val="24"/>
                <w:lang w:eastAsia="ru-RU"/>
              </w:rPr>
              <w:t>ы</w:t>
            </w:r>
            <w:r w:rsidRPr="007E3C05">
              <w:rPr>
                <w:rFonts w:ascii="Times New Roman" w:hAnsi="Times New Roman"/>
                <w:color w:val="000000"/>
                <w:sz w:val="24"/>
                <w:szCs w:val="24"/>
                <w:lang w:eastAsia="ru-RU"/>
              </w:rPr>
              <w:t>"</w:t>
            </w:r>
          </w:p>
        </w:tc>
      </w:tr>
      <w:tr w:rsidR="00814FA1" w:rsidRPr="00330493" w14:paraId="75B1B792" w14:textId="77777777" w:rsidTr="009E3B9B">
        <w:trPr>
          <w:tblCellSpacing w:w="0" w:type="dxa"/>
        </w:trPr>
        <w:tc>
          <w:tcPr>
            <w:tcW w:w="3420" w:type="dxa"/>
          </w:tcPr>
          <w:p w14:paraId="1E064809"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lastRenderedPageBreak/>
              <w:t>Прогнозируемые объемы и источники финансирования Программы</w:t>
            </w:r>
          </w:p>
        </w:tc>
        <w:tc>
          <w:tcPr>
            <w:tcW w:w="5976" w:type="dxa"/>
          </w:tcPr>
          <w:p w14:paraId="720645D4"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Pr>
                <w:rFonts w:ascii="Times New Roman" w:hAnsi="Times New Roman"/>
                <w:sz w:val="24"/>
                <w:szCs w:val="24"/>
                <w:lang w:eastAsia="ru-RU"/>
              </w:rPr>
              <w:t>Распределение объемов финансирования из средств федерального, областного и местного бюджетов.</w:t>
            </w:r>
          </w:p>
        </w:tc>
      </w:tr>
      <w:tr w:rsidR="00814FA1" w:rsidRPr="00330493" w14:paraId="59CDBB6A" w14:textId="77777777" w:rsidTr="00266ED0">
        <w:trPr>
          <w:tblCellSpacing w:w="0" w:type="dxa"/>
        </w:trPr>
        <w:tc>
          <w:tcPr>
            <w:tcW w:w="3420" w:type="dxa"/>
          </w:tcPr>
          <w:p w14:paraId="3DDC490F"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Ожидаемые результаты реализации мероприятий Программы</w:t>
            </w:r>
          </w:p>
        </w:tc>
        <w:tc>
          <w:tcPr>
            <w:tcW w:w="5976" w:type="dxa"/>
          </w:tcPr>
          <w:p w14:paraId="46EBA961"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наиболее значимые социально-экономические результаты:</w:t>
            </w:r>
          </w:p>
        </w:tc>
      </w:tr>
      <w:tr w:rsidR="00814FA1" w:rsidRPr="00330493" w14:paraId="492685AA" w14:textId="77777777" w:rsidTr="00266ED0">
        <w:trPr>
          <w:tblCellSpacing w:w="0" w:type="dxa"/>
        </w:trPr>
        <w:tc>
          <w:tcPr>
            <w:tcW w:w="3420" w:type="dxa"/>
          </w:tcPr>
          <w:p w14:paraId="449BAECB" w14:textId="77777777" w:rsidR="00814FA1" w:rsidRPr="007E3C05" w:rsidRDefault="00814FA1" w:rsidP="00266ED0">
            <w:pPr>
              <w:spacing w:before="100" w:beforeAutospacing="1" w:after="119" w:line="240" w:lineRule="auto"/>
              <w:rPr>
                <w:rFonts w:ascii="Times New Roman" w:hAnsi="Times New Roman"/>
                <w:sz w:val="24"/>
                <w:szCs w:val="24"/>
                <w:lang w:eastAsia="ru-RU"/>
              </w:rPr>
            </w:pPr>
          </w:p>
        </w:tc>
        <w:tc>
          <w:tcPr>
            <w:tcW w:w="5976" w:type="dxa"/>
          </w:tcPr>
          <w:p w14:paraId="238D810F" w14:textId="77777777" w:rsidR="00814FA1" w:rsidRDefault="00814FA1" w:rsidP="00266ED0">
            <w:pPr>
              <w:spacing w:before="100" w:beforeAutospacing="1" w:after="119" w:line="240" w:lineRule="auto"/>
              <w:rPr>
                <w:rFonts w:ascii="Times New Roman" w:hAnsi="Times New Roman"/>
                <w:color w:val="000000"/>
                <w:sz w:val="24"/>
                <w:szCs w:val="24"/>
                <w:lang w:eastAsia="ru-RU"/>
              </w:rPr>
            </w:pPr>
            <w:r w:rsidRPr="007E3C05">
              <w:rPr>
                <w:rFonts w:ascii="Times New Roman" w:hAnsi="Times New Roman"/>
                <w:color w:val="000000"/>
                <w:sz w:val="24"/>
                <w:szCs w:val="24"/>
                <w:lang w:eastAsia="ru-RU"/>
              </w:rPr>
              <w:t>увеличение доли отремонтированных дворовых территорий многоквартирных домов;</w:t>
            </w:r>
          </w:p>
          <w:p w14:paraId="069CD1BA"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 xml:space="preserve">увеличение доли отремонтированных </w:t>
            </w:r>
            <w:r>
              <w:rPr>
                <w:rFonts w:ascii="Times New Roman" w:hAnsi="Times New Roman"/>
                <w:color w:val="000000"/>
                <w:sz w:val="24"/>
                <w:szCs w:val="24"/>
                <w:lang w:eastAsia="ru-RU"/>
              </w:rPr>
              <w:t>общественных территорий</w:t>
            </w:r>
            <w:r w:rsidRPr="00FE38A4">
              <w:rPr>
                <w:rFonts w:ascii="Times New Roman" w:hAnsi="Times New Roman"/>
                <w:color w:val="000000"/>
                <w:sz w:val="24"/>
                <w:szCs w:val="24"/>
                <w:lang w:eastAsia="ru-RU"/>
              </w:rPr>
              <w:t>;</w:t>
            </w:r>
          </w:p>
        </w:tc>
      </w:tr>
      <w:tr w:rsidR="00814FA1" w:rsidRPr="00330493" w14:paraId="69369B0A" w14:textId="77777777" w:rsidTr="00266ED0">
        <w:trPr>
          <w:tblCellSpacing w:w="0" w:type="dxa"/>
        </w:trPr>
        <w:tc>
          <w:tcPr>
            <w:tcW w:w="3420" w:type="dxa"/>
          </w:tcPr>
          <w:p w14:paraId="65E2B454" w14:textId="77777777" w:rsidR="00814FA1" w:rsidRPr="007E3C05" w:rsidRDefault="00814FA1" w:rsidP="00266ED0">
            <w:pPr>
              <w:spacing w:before="100" w:beforeAutospacing="1" w:after="119" w:line="240" w:lineRule="auto"/>
              <w:rPr>
                <w:rFonts w:ascii="Times New Roman" w:hAnsi="Times New Roman"/>
                <w:sz w:val="24"/>
                <w:szCs w:val="24"/>
                <w:lang w:eastAsia="ru-RU"/>
              </w:rPr>
            </w:pPr>
          </w:p>
        </w:tc>
        <w:tc>
          <w:tcPr>
            <w:tcW w:w="5976" w:type="dxa"/>
          </w:tcPr>
          <w:p w14:paraId="452CF818"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Pr>
                <w:rFonts w:ascii="Times New Roman" w:hAnsi="Times New Roman"/>
                <w:color w:val="000000"/>
                <w:sz w:val="24"/>
                <w:szCs w:val="24"/>
                <w:lang w:eastAsia="ru-RU"/>
              </w:rPr>
              <w:t>улучшение внешнего облика села</w:t>
            </w:r>
            <w:r w:rsidRPr="007E3C05">
              <w:rPr>
                <w:rFonts w:ascii="Times New Roman" w:hAnsi="Times New Roman"/>
                <w:color w:val="000000"/>
                <w:sz w:val="24"/>
                <w:szCs w:val="24"/>
                <w:lang w:eastAsia="ru-RU"/>
              </w:rPr>
              <w:t xml:space="preserve"> и мест массового пребывания населения;</w:t>
            </w:r>
          </w:p>
        </w:tc>
      </w:tr>
      <w:tr w:rsidR="00814FA1" w:rsidRPr="00330493" w14:paraId="3DEF9514" w14:textId="77777777" w:rsidTr="00266ED0">
        <w:trPr>
          <w:tblCellSpacing w:w="0" w:type="dxa"/>
        </w:trPr>
        <w:tc>
          <w:tcPr>
            <w:tcW w:w="3420" w:type="dxa"/>
          </w:tcPr>
          <w:p w14:paraId="6EE6C52B" w14:textId="77777777" w:rsidR="00814FA1" w:rsidRPr="007E3C05" w:rsidRDefault="00814FA1" w:rsidP="00266ED0">
            <w:pPr>
              <w:spacing w:before="100" w:beforeAutospacing="1" w:after="119" w:line="240" w:lineRule="auto"/>
              <w:rPr>
                <w:rFonts w:ascii="Times New Roman" w:hAnsi="Times New Roman"/>
                <w:sz w:val="24"/>
                <w:szCs w:val="24"/>
                <w:lang w:eastAsia="ru-RU"/>
              </w:rPr>
            </w:pPr>
          </w:p>
        </w:tc>
        <w:tc>
          <w:tcPr>
            <w:tcW w:w="5976" w:type="dxa"/>
          </w:tcPr>
          <w:p w14:paraId="2626EA19" w14:textId="77777777" w:rsidR="00814FA1" w:rsidRPr="007E3C05" w:rsidRDefault="00814FA1" w:rsidP="00266ED0">
            <w:pPr>
              <w:spacing w:before="100" w:beforeAutospacing="1" w:after="119" w:line="240" w:lineRule="auto"/>
              <w:rPr>
                <w:rFonts w:ascii="Times New Roman" w:hAnsi="Times New Roman"/>
                <w:sz w:val="24"/>
                <w:szCs w:val="24"/>
                <w:lang w:eastAsia="ru-RU"/>
              </w:rPr>
            </w:pPr>
          </w:p>
        </w:tc>
      </w:tr>
      <w:tr w:rsidR="00814FA1" w:rsidRPr="00330493" w14:paraId="7C273264" w14:textId="77777777" w:rsidTr="00266ED0">
        <w:trPr>
          <w:tblCellSpacing w:w="0" w:type="dxa"/>
        </w:trPr>
        <w:tc>
          <w:tcPr>
            <w:tcW w:w="3420" w:type="dxa"/>
          </w:tcPr>
          <w:p w14:paraId="2B36EB7F"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Управление реализацией Программы и контроль за ходом ее выполнения</w:t>
            </w:r>
          </w:p>
        </w:tc>
        <w:tc>
          <w:tcPr>
            <w:tcW w:w="5976" w:type="dxa"/>
          </w:tcPr>
          <w:p w14:paraId="74F528B2" w14:textId="77777777" w:rsidR="00814FA1" w:rsidRPr="007E3C05" w:rsidRDefault="00814FA1" w:rsidP="00266ED0">
            <w:pPr>
              <w:spacing w:before="100" w:beforeAutospacing="1" w:after="119" w:line="240" w:lineRule="auto"/>
              <w:rPr>
                <w:rFonts w:ascii="Times New Roman" w:hAnsi="Times New Roman"/>
                <w:sz w:val="24"/>
                <w:szCs w:val="24"/>
                <w:lang w:eastAsia="ru-RU"/>
              </w:rPr>
            </w:pPr>
            <w:r w:rsidRPr="007E3C05">
              <w:rPr>
                <w:rFonts w:ascii="Times New Roman" w:hAnsi="Times New Roman"/>
                <w:color w:val="000000"/>
                <w:sz w:val="24"/>
                <w:szCs w:val="24"/>
                <w:lang w:eastAsia="ru-RU"/>
              </w:rPr>
              <w:t>управление реализацией Программы и контроль за ходом ее выполнения осуществляется в порядке, определяемом нормативными правовыми актами муниципального образования Кыштовского сельсовета Кыштовского района Новосибирской области</w:t>
            </w:r>
          </w:p>
        </w:tc>
      </w:tr>
    </w:tbl>
    <w:p w14:paraId="06C51EBE" w14:textId="77777777" w:rsidR="00814FA1" w:rsidRDefault="00814FA1" w:rsidP="00DD717C">
      <w:pPr>
        <w:spacing w:after="0" w:line="238" w:lineRule="atLeast"/>
        <w:rPr>
          <w:rFonts w:ascii="Times New Roman" w:hAnsi="Times New Roman"/>
          <w:sz w:val="24"/>
          <w:szCs w:val="24"/>
          <w:lang w:eastAsia="ru-RU"/>
        </w:rPr>
      </w:pPr>
      <w:r>
        <w:rPr>
          <w:rFonts w:ascii="Times New Roman" w:hAnsi="Times New Roman"/>
          <w:sz w:val="24"/>
          <w:szCs w:val="24"/>
          <w:lang w:eastAsia="ru-RU"/>
        </w:rPr>
        <w:t>Электронный адрес размещения</w:t>
      </w:r>
    </w:p>
    <w:p w14:paraId="53390E9A" w14:textId="77777777" w:rsidR="00814FA1" w:rsidRPr="00DD717C" w:rsidRDefault="00814FA1" w:rsidP="00DD717C">
      <w:pPr>
        <w:tabs>
          <w:tab w:val="left" w:pos="4027"/>
        </w:tabs>
        <w:spacing w:after="0" w:line="238" w:lineRule="atLeast"/>
        <w:rPr>
          <w:rFonts w:ascii="Times New Roman" w:hAnsi="Times New Roman"/>
          <w:sz w:val="24"/>
          <w:szCs w:val="24"/>
          <w:lang w:eastAsia="ru-RU"/>
        </w:rPr>
      </w:pPr>
      <w:r>
        <w:rPr>
          <w:rFonts w:ascii="Times New Roman" w:hAnsi="Times New Roman"/>
          <w:sz w:val="24"/>
          <w:szCs w:val="24"/>
          <w:lang w:eastAsia="ru-RU"/>
        </w:rPr>
        <w:t>Программы в сети интернет</w:t>
      </w:r>
      <w:r>
        <w:rPr>
          <w:rFonts w:ascii="Times New Roman" w:hAnsi="Times New Roman"/>
          <w:sz w:val="24"/>
          <w:szCs w:val="24"/>
          <w:lang w:eastAsia="ru-RU"/>
        </w:rPr>
        <w:tab/>
      </w:r>
      <w:r w:rsidRPr="00DD717C">
        <w:rPr>
          <w:rFonts w:ascii="Times New Roman" w:hAnsi="Times New Roman"/>
          <w:sz w:val="24"/>
          <w:szCs w:val="24"/>
          <w:lang w:eastAsia="ru-RU"/>
        </w:rPr>
        <w:t>http://admkyshtovka.ru/</w:t>
      </w:r>
    </w:p>
    <w:p w14:paraId="4EF210E5" w14:textId="77777777" w:rsidR="00814FA1" w:rsidRDefault="00814FA1" w:rsidP="00266ED0">
      <w:pPr>
        <w:rPr>
          <w:rFonts w:ascii="Times New Roman" w:hAnsi="Times New Roman"/>
          <w:sz w:val="28"/>
          <w:szCs w:val="28"/>
        </w:rPr>
      </w:pPr>
    </w:p>
    <w:p w14:paraId="377F110F" w14:textId="77777777" w:rsidR="00814FA1" w:rsidRPr="006706BC" w:rsidRDefault="00814FA1" w:rsidP="006706BC">
      <w:pPr>
        <w:spacing w:after="0"/>
        <w:jc w:val="center"/>
        <w:rPr>
          <w:rFonts w:ascii="Times New Roman" w:hAnsi="Times New Roman"/>
          <w:b/>
          <w:sz w:val="24"/>
          <w:szCs w:val="24"/>
        </w:rPr>
      </w:pPr>
      <w:r w:rsidRPr="006706BC">
        <w:rPr>
          <w:rFonts w:ascii="Times New Roman" w:hAnsi="Times New Roman"/>
          <w:b/>
          <w:sz w:val="24"/>
          <w:szCs w:val="24"/>
        </w:rPr>
        <w:t>Основные характеристики реализации Программы</w:t>
      </w:r>
    </w:p>
    <w:p w14:paraId="20BE4D8F" w14:textId="77777777" w:rsidR="00814FA1" w:rsidRPr="007E3C05" w:rsidRDefault="00814FA1" w:rsidP="006706BC">
      <w:pPr>
        <w:spacing w:after="0"/>
        <w:jc w:val="center"/>
        <w:rPr>
          <w:rFonts w:ascii="Times New Roman" w:hAnsi="Times New Roman"/>
          <w:sz w:val="24"/>
          <w:szCs w:val="24"/>
        </w:rPr>
      </w:pPr>
      <w:r w:rsidRPr="006706BC">
        <w:rPr>
          <w:rFonts w:ascii="Times New Roman" w:hAnsi="Times New Roman"/>
          <w:b/>
          <w:sz w:val="24"/>
          <w:szCs w:val="24"/>
        </w:rPr>
        <w:t>1. Характеристика текущего состояния, основные проблемы ремонта и благоустройства дворовых территорий, а также мест массового пребывания населения, анализ причин возникновения проблем и описание основных возможных рисков реализации муниципальной программы</w:t>
      </w:r>
      <w:r w:rsidRPr="007E3C05">
        <w:rPr>
          <w:rFonts w:ascii="Times New Roman" w:hAnsi="Times New Roman"/>
          <w:sz w:val="24"/>
          <w:szCs w:val="24"/>
        </w:rPr>
        <w:t xml:space="preserve">          </w:t>
      </w:r>
    </w:p>
    <w:p w14:paraId="3FB22A03" w14:textId="77777777" w:rsidR="00814FA1" w:rsidRPr="007E3C05" w:rsidRDefault="00814FA1" w:rsidP="00C9613C">
      <w:pPr>
        <w:spacing w:after="0"/>
        <w:jc w:val="both"/>
        <w:rPr>
          <w:rFonts w:ascii="Times New Roman" w:hAnsi="Times New Roman"/>
          <w:sz w:val="24"/>
          <w:szCs w:val="24"/>
        </w:rPr>
      </w:pPr>
      <w:r>
        <w:rPr>
          <w:rFonts w:ascii="Times New Roman" w:hAnsi="Times New Roman"/>
          <w:sz w:val="24"/>
          <w:szCs w:val="24"/>
        </w:rPr>
        <w:t xml:space="preserve">     </w:t>
      </w:r>
      <w:r w:rsidRPr="007E3C05">
        <w:rPr>
          <w:rFonts w:ascii="Times New Roman" w:hAnsi="Times New Roman"/>
          <w:sz w:val="24"/>
          <w:szCs w:val="24"/>
        </w:rPr>
        <w:t xml:space="preserve">  Дворовые территории являются важнейшей составной частью транспортной системы. От уровня транспортно-эксплуатационного состояния дворовых территорий многоквартирных домов и проездов к дворовым территориям во многом зависит качество жизни населения. Текущее состояние большинства дворовых территорий не соответствует современным требованиям к местам проживания граждан, обусловленным нормами Градостроительного и Жилищного кодексов Российской Федерации, а именно: значительная часть асфальтобетонного покрытия внутриквартальных проездов имеет высокую степень износа,</w:t>
      </w:r>
      <w:r>
        <w:rPr>
          <w:rFonts w:ascii="Times New Roman" w:hAnsi="Times New Roman"/>
          <w:sz w:val="24"/>
          <w:szCs w:val="24"/>
        </w:rPr>
        <w:t xml:space="preserve"> либо отсутствует,</w:t>
      </w:r>
      <w:r w:rsidRPr="007E3C05">
        <w:rPr>
          <w:rFonts w:ascii="Times New Roman" w:hAnsi="Times New Roman"/>
          <w:sz w:val="24"/>
          <w:szCs w:val="24"/>
        </w:rPr>
        <w:t xml:space="preserve"> так как срок службы дорожных покрытий с момента массовой застройки с.Кыштовка многоквартирными домами истек, практически не производятся работы по озеленению дворовых территорий, малое количество парковок для временного хранения автомобилей, недостаточно оборудованных детских и спортивных площадок.</w:t>
      </w:r>
    </w:p>
    <w:p w14:paraId="31027E5F" w14:textId="77777777" w:rsidR="00814FA1" w:rsidRDefault="00814FA1" w:rsidP="00C9613C">
      <w:pPr>
        <w:spacing w:after="0"/>
        <w:ind w:firstLine="567"/>
        <w:jc w:val="both"/>
        <w:rPr>
          <w:rFonts w:ascii="Times New Roman" w:hAnsi="Times New Roman"/>
          <w:sz w:val="24"/>
          <w:szCs w:val="24"/>
        </w:rPr>
      </w:pPr>
      <w:r w:rsidRPr="007E3C05">
        <w:rPr>
          <w:rFonts w:ascii="Times New Roman" w:hAnsi="Times New Roman"/>
          <w:sz w:val="24"/>
          <w:szCs w:val="24"/>
        </w:rPr>
        <w:t xml:space="preserve">Существующее положение обусловлено рядом факторов: нарушение градостроительных норм при застройке городских территорий, введение новых </w:t>
      </w:r>
      <w:r w:rsidRPr="007E3C05">
        <w:rPr>
          <w:rFonts w:ascii="Times New Roman" w:hAnsi="Times New Roman"/>
          <w:sz w:val="24"/>
          <w:szCs w:val="24"/>
        </w:rPr>
        <w:lastRenderedPageBreak/>
        <w:t xml:space="preserve">современных требований к благоустройству и содержанию территорий, недостаточное финансирование программных мероприятий в предыдущие годы, отсутствие комплексного подхода к решению проблемы формирования и обеспечения среды, комфортной и благоприятной для проживания населения. </w:t>
      </w:r>
    </w:p>
    <w:p w14:paraId="47B6CEB7" w14:textId="77777777"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 xml:space="preserve">Благоустройство дворовых территорий и мест массового пребывания населения невозможно осуществлять без комплексного подхода. При отсутствии проекта благоустройства получить многофункциональную адаптивную среду для проживания граждан не представляется возможным. При выполнении работ по благоустройству необходимо учитывать мнение жителей и сложившуюся инфраструктуру территорий дворов для определения функциональных зон и выполнения других мероприятий. </w:t>
      </w:r>
    </w:p>
    <w:p w14:paraId="4B2511E7" w14:textId="77777777"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Комплексный подход позволяет наиболее полно и в то же время детально охватить весь объем проблем, решение которых может обеспечить комфортные условия проживания всего населения. К этим условиям относятся чисты</w:t>
      </w:r>
      <w:r>
        <w:rPr>
          <w:rFonts w:ascii="Times New Roman" w:hAnsi="Times New Roman"/>
          <w:sz w:val="24"/>
          <w:szCs w:val="24"/>
        </w:rPr>
        <w:t>е улицы,</w:t>
      </w:r>
      <w:r w:rsidRPr="007E3C05">
        <w:rPr>
          <w:rFonts w:ascii="Times New Roman" w:hAnsi="Times New Roman"/>
          <w:sz w:val="24"/>
          <w:szCs w:val="24"/>
        </w:rPr>
        <w:t xml:space="preserve"> дворы и дома, зеленые насаждения, необходимый уровень освещенности дворов в темное время суток. </w:t>
      </w:r>
    </w:p>
    <w:p w14:paraId="682CB96F" w14:textId="77777777"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 xml:space="preserve">Важнейшей задачей органов городского самоуправления с.Кыштовка является формирование и обеспечение среды, комфортной и благоприятной для проживания населения, в том числе благоустройство и надлежащее содержание дворовых территорий, выполнение требований Градостроительного кодекса Российской Федерации по устойчивому развитию городских территорий, обеспечивающих при осуществлении градостроительной деятельности безопасные и благоприятные условия жизнедеятельности человека. </w:t>
      </w:r>
    </w:p>
    <w:p w14:paraId="16D2D475" w14:textId="77777777"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Для поддержания дворовых территорий и мест массового пребывания населения в технически исправном состоянии и приведения их в соответствие с современными требованиями комфортности разработана муниципальная про</w:t>
      </w:r>
      <w:r>
        <w:rPr>
          <w:rFonts w:ascii="Times New Roman" w:hAnsi="Times New Roman"/>
          <w:sz w:val="24"/>
          <w:szCs w:val="24"/>
        </w:rPr>
        <w:t>грамма «Формирование комфортной</w:t>
      </w:r>
      <w:r w:rsidRPr="007E3C05">
        <w:rPr>
          <w:rFonts w:ascii="Times New Roman" w:hAnsi="Times New Roman"/>
          <w:sz w:val="24"/>
          <w:szCs w:val="24"/>
        </w:rPr>
        <w:t xml:space="preserve"> городской среды муниципального о</w:t>
      </w:r>
      <w:r>
        <w:rPr>
          <w:rFonts w:ascii="Times New Roman" w:hAnsi="Times New Roman"/>
          <w:sz w:val="24"/>
          <w:szCs w:val="24"/>
        </w:rPr>
        <w:t>бразо</w:t>
      </w:r>
      <w:r w:rsidR="00DE5F2B">
        <w:rPr>
          <w:rFonts w:ascii="Times New Roman" w:hAnsi="Times New Roman"/>
          <w:sz w:val="24"/>
          <w:szCs w:val="24"/>
        </w:rPr>
        <w:t>вания села Кыштовка на 2018-2024</w:t>
      </w:r>
      <w:r w:rsidRPr="007E3C05">
        <w:rPr>
          <w:rFonts w:ascii="Times New Roman" w:hAnsi="Times New Roman"/>
          <w:sz w:val="24"/>
          <w:szCs w:val="24"/>
        </w:rPr>
        <w:t xml:space="preserve"> год</w:t>
      </w:r>
      <w:r>
        <w:rPr>
          <w:rFonts w:ascii="Times New Roman" w:hAnsi="Times New Roman"/>
          <w:sz w:val="24"/>
          <w:szCs w:val="24"/>
        </w:rPr>
        <w:t>ы</w:t>
      </w:r>
      <w:r w:rsidRPr="007E3C05">
        <w:rPr>
          <w:rFonts w:ascii="Times New Roman" w:hAnsi="Times New Roman"/>
          <w:sz w:val="24"/>
          <w:szCs w:val="24"/>
        </w:rPr>
        <w:t>» (далее – муниципальная программа), которой предусматривается целенаправленная работа по следующим направлениям: ремонт асфальтобетонного покрытия дворовых территорий, в том числе места стоянки автотранспортных средств, тротуаров и автомобильных дорог, образующие проезды к территориям, прилегающим к многоквартирным домам с.Кыштовка и проездов к ним;</w:t>
      </w:r>
    </w:p>
    <w:p w14:paraId="312D4D05" w14:textId="77777777" w:rsidR="00814FA1" w:rsidRDefault="00814FA1" w:rsidP="006706BC">
      <w:pPr>
        <w:spacing w:after="0"/>
        <w:ind w:firstLine="567"/>
        <w:jc w:val="both"/>
        <w:rPr>
          <w:rFonts w:ascii="Times New Roman" w:hAnsi="Times New Roman"/>
          <w:sz w:val="24"/>
          <w:szCs w:val="24"/>
        </w:rPr>
      </w:pPr>
      <w:r>
        <w:rPr>
          <w:rFonts w:ascii="Times New Roman" w:hAnsi="Times New Roman"/>
          <w:sz w:val="24"/>
          <w:szCs w:val="24"/>
        </w:rPr>
        <w:t>Понятия и термины используемые в программе:</w:t>
      </w:r>
    </w:p>
    <w:p w14:paraId="31F07B5B" w14:textId="77777777" w:rsidR="00814FA1" w:rsidRDefault="00814FA1" w:rsidP="006706BC">
      <w:pPr>
        <w:spacing w:after="0"/>
        <w:ind w:firstLine="567"/>
        <w:jc w:val="both"/>
        <w:rPr>
          <w:rFonts w:ascii="Times New Roman" w:hAnsi="Times New Roman"/>
          <w:sz w:val="24"/>
          <w:szCs w:val="24"/>
        </w:rPr>
      </w:pPr>
      <w:r>
        <w:rPr>
          <w:rFonts w:ascii="Times New Roman" w:hAnsi="Times New Roman"/>
          <w:sz w:val="24"/>
          <w:szCs w:val="24"/>
        </w:rPr>
        <w:t>Дворовая территория – совокупность территорий, прилегающих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гостевыми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w:t>
      </w:r>
    </w:p>
    <w:p w14:paraId="71B910EC" w14:textId="77777777" w:rsidR="00814FA1" w:rsidRDefault="00814FA1" w:rsidP="006706BC">
      <w:pPr>
        <w:spacing w:after="0"/>
        <w:ind w:firstLine="567"/>
        <w:jc w:val="both"/>
        <w:rPr>
          <w:rFonts w:ascii="Times New Roman" w:hAnsi="Times New Roman"/>
          <w:sz w:val="24"/>
          <w:szCs w:val="24"/>
        </w:rPr>
      </w:pPr>
      <w:r>
        <w:rPr>
          <w:rFonts w:ascii="Times New Roman" w:hAnsi="Times New Roman"/>
          <w:sz w:val="24"/>
          <w:szCs w:val="24"/>
        </w:rPr>
        <w:t>Общественные территории – муниципальные территории Кыштовского сельсовета Кыштовского района Новосибирской области, функционально предназначенные для организации отдыха граждан и проведения массового мероприятий, в том числе, площади, набережные, улицы, пешеходные зоны, скверы, парки;</w:t>
      </w:r>
    </w:p>
    <w:p w14:paraId="63CB16C8" w14:textId="77777777" w:rsidR="00814FA1" w:rsidRDefault="00814FA1" w:rsidP="006706BC">
      <w:pPr>
        <w:spacing w:after="0"/>
        <w:ind w:firstLine="567"/>
        <w:jc w:val="both"/>
        <w:rPr>
          <w:rFonts w:ascii="Times New Roman" w:hAnsi="Times New Roman"/>
          <w:sz w:val="24"/>
          <w:szCs w:val="24"/>
        </w:rPr>
      </w:pPr>
      <w:r>
        <w:rPr>
          <w:rFonts w:ascii="Times New Roman" w:hAnsi="Times New Roman"/>
          <w:sz w:val="24"/>
          <w:szCs w:val="24"/>
        </w:rPr>
        <w:t>Минимальный перечень видов работ по благоустройству дворовых территорий многоквартирных домов включает в себя: ремонт дворовых проездов, обеспечение освещения дворовых территорий, установку малых форм (урн, скамеек) (далее-минимальный перечень работ по благоустройству).</w:t>
      </w:r>
    </w:p>
    <w:p w14:paraId="0135E9FA" w14:textId="77777777" w:rsidR="00814FA1" w:rsidRDefault="00814FA1" w:rsidP="006706BC">
      <w:pPr>
        <w:spacing w:after="0"/>
        <w:ind w:firstLine="567"/>
        <w:jc w:val="both"/>
        <w:rPr>
          <w:rFonts w:ascii="Times New Roman" w:hAnsi="Times New Roman"/>
          <w:sz w:val="24"/>
          <w:szCs w:val="24"/>
        </w:rPr>
      </w:pPr>
      <w:r>
        <w:rPr>
          <w:rFonts w:ascii="Times New Roman" w:hAnsi="Times New Roman"/>
          <w:sz w:val="24"/>
          <w:szCs w:val="24"/>
        </w:rPr>
        <w:lastRenderedPageBreak/>
        <w:t>Дополнительный перечень видов работ по благоустройству дворовых территорий многоквартирных домов включает в себя: оборудование детских и (или) спортивных площадок, автомобильных парковок, пешеходных дорожек, тротуаров, озеленение территорий, иные виды работ (далее – дополнительный перечень работ по благоустройству).</w:t>
      </w:r>
    </w:p>
    <w:p w14:paraId="0C5DBDD7" w14:textId="77777777" w:rsidR="00814FA1" w:rsidRPr="00BC5299" w:rsidRDefault="00814FA1" w:rsidP="00BC5299">
      <w:pPr>
        <w:spacing w:after="0"/>
        <w:ind w:firstLine="567"/>
        <w:jc w:val="both"/>
        <w:rPr>
          <w:rFonts w:ascii="Times New Roman" w:hAnsi="Times New Roman"/>
          <w:sz w:val="24"/>
          <w:szCs w:val="24"/>
        </w:rPr>
      </w:pPr>
      <w:r>
        <w:rPr>
          <w:rFonts w:ascii="Times New Roman" w:hAnsi="Times New Roman"/>
          <w:sz w:val="24"/>
          <w:szCs w:val="24"/>
        </w:rPr>
        <w:t>Ф</w:t>
      </w:r>
      <w:r w:rsidRPr="00BC5299">
        <w:rPr>
          <w:rFonts w:ascii="Times New Roman" w:hAnsi="Times New Roman"/>
          <w:sz w:val="24"/>
          <w:szCs w:val="24"/>
        </w:rPr>
        <w:t>инансовое участие собственников помещений многоквартирных домов, собственников иных зданий и сооружений расположенных в границах дворовой территории, подлежащей благоустройству – обязательства финансового характера в софинансировании работ по благоустройству дворовых территорий включая минимальный и дополнительный перечень работ по благоустройству.</w:t>
      </w:r>
    </w:p>
    <w:p w14:paraId="0348A66B" w14:textId="77777777" w:rsidR="00814FA1" w:rsidRDefault="00814FA1" w:rsidP="00BC5299">
      <w:pPr>
        <w:spacing w:after="0"/>
        <w:jc w:val="both"/>
        <w:rPr>
          <w:rFonts w:ascii="Times New Roman" w:hAnsi="Times New Roman"/>
          <w:sz w:val="24"/>
          <w:szCs w:val="24"/>
        </w:rPr>
      </w:pPr>
      <w:r>
        <w:rPr>
          <w:rFonts w:ascii="Times New Roman" w:hAnsi="Times New Roman"/>
          <w:sz w:val="24"/>
          <w:szCs w:val="24"/>
        </w:rPr>
        <w:t xml:space="preserve">          Трудовое участие собственников помещений многоквартирных домов, собственников иных зданий и сооружений расположенных в границах дворовой территории, подлежащей благоустройству (далее – заинтересованные лица) – понимается неоплачиваемая трудовая деятельность заинтересованных лиц, имеющая социально полезную направленность, не требующая специальной квалификации и организуемая в качестве выполнения работ включенных в минимальный или дополнительный перечень работ по благоустройству не требующих специальной подготовки (в случае если такое решение будет принято заинтересованными лицами).</w:t>
      </w:r>
    </w:p>
    <w:p w14:paraId="15251687" w14:textId="77777777"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 xml:space="preserve">Комплексное благоустройство дворовых территорий и мест массового пребывания населения позволит поддержать их в удовлетворительном состоянии, повысить уровень благоустройства, выполнить архитектурно-планировочную организацию территории, обеспечить здоровые условия отдыха и жизни жителей. </w:t>
      </w:r>
    </w:p>
    <w:p w14:paraId="4ADDE4FE" w14:textId="77777777"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 xml:space="preserve">При реализации муниципальной программы возможно возникновение следующих рисков, которые могут препятствовать достижению планируемых результатов: </w:t>
      </w:r>
    </w:p>
    <w:p w14:paraId="3DA6AFFD" w14:textId="77777777"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 xml:space="preserve">риски, связанные с изменением бюджетного законодательства; </w:t>
      </w:r>
    </w:p>
    <w:p w14:paraId="3EBA589F" w14:textId="77777777"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финансовые риски: финансирование муниципальной программы не в полном объеме в связи с неисполнени</w:t>
      </w:r>
      <w:r>
        <w:rPr>
          <w:rFonts w:ascii="Times New Roman" w:hAnsi="Times New Roman"/>
          <w:sz w:val="24"/>
          <w:szCs w:val="24"/>
        </w:rPr>
        <w:t>ем доходной части бюджета села</w:t>
      </w:r>
      <w:r w:rsidRPr="007E3C05">
        <w:rPr>
          <w:rFonts w:ascii="Times New Roman" w:hAnsi="Times New Roman"/>
          <w:sz w:val="24"/>
          <w:szCs w:val="24"/>
        </w:rPr>
        <w:t xml:space="preserve">. </w:t>
      </w:r>
    </w:p>
    <w:p w14:paraId="0DE6B231" w14:textId="77777777"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В таком случае муниципальная программа подлежит корректировке.</w:t>
      </w:r>
    </w:p>
    <w:p w14:paraId="664EC0E3" w14:textId="77777777" w:rsidR="00814FA1" w:rsidRPr="007E3C05"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Одним из приоритетов реализации программы является обеспечение надлежащего технического и санитарно-гигиенического состояния дворовых территорий многоквартирных домов и мест массового пребывания населения, создание комфортной территории для жизнедеятельности населения.</w:t>
      </w:r>
    </w:p>
    <w:p w14:paraId="764AC26B" w14:textId="77777777" w:rsidR="00814FA1" w:rsidRPr="006706BC" w:rsidRDefault="00814FA1" w:rsidP="001F024E">
      <w:pPr>
        <w:jc w:val="center"/>
        <w:rPr>
          <w:rFonts w:ascii="Times New Roman" w:hAnsi="Times New Roman"/>
          <w:b/>
          <w:sz w:val="24"/>
          <w:szCs w:val="24"/>
        </w:rPr>
      </w:pPr>
      <w:r w:rsidRPr="006706BC">
        <w:rPr>
          <w:rFonts w:ascii="Times New Roman" w:hAnsi="Times New Roman"/>
          <w:b/>
          <w:sz w:val="24"/>
          <w:szCs w:val="24"/>
        </w:rPr>
        <w:t>2. Цель и задачи Программы, сроки ее реализации</w:t>
      </w:r>
    </w:p>
    <w:p w14:paraId="2D1169AD" w14:textId="77777777" w:rsidR="00814FA1" w:rsidRDefault="00814FA1" w:rsidP="00C9613C">
      <w:pPr>
        <w:spacing w:after="0"/>
        <w:jc w:val="both"/>
        <w:rPr>
          <w:rFonts w:ascii="Times New Roman" w:hAnsi="Times New Roman"/>
          <w:sz w:val="24"/>
          <w:szCs w:val="24"/>
        </w:rPr>
      </w:pPr>
      <w:r>
        <w:rPr>
          <w:rFonts w:ascii="Times New Roman" w:hAnsi="Times New Roman"/>
          <w:sz w:val="24"/>
          <w:szCs w:val="24"/>
        </w:rPr>
        <w:t xml:space="preserve">   </w:t>
      </w:r>
      <w:r w:rsidRPr="007E3C05">
        <w:rPr>
          <w:rFonts w:ascii="Times New Roman" w:hAnsi="Times New Roman"/>
          <w:sz w:val="24"/>
          <w:szCs w:val="24"/>
        </w:rPr>
        <w:t xml:space="preserve">  Целью реализации Программы является формирование в кварталах жилой застройки среды, благоприятной для проживания населения, а также мест массового пребывания населения. Для достижения этой цели предлагается выполнить задачи по ремонту и благоустройству дворовых территорий многоквартирных домов, а также мест массового пребывания населения входящих в перечень минимальных и дополнительных видов работ в соответствии с правилами предоставления и распре</w:t>
      </w:r>
      <w:r>
        <w:rPr>
          <w:rFonts w:ascii="Times New Roman" w:hAnsi="Times New Roman"/>
          <w:sz w:val="24"/>
          <w:szCs w:val="24"/>
        </w:rPr>
        <w:t>деления субсидий из областного бюджета.</w:t>
      </w:r>
    </w:p>
    <w:p w14:paraId="100FCD6B" w14:textId="77777777" w:rsidR="00814FA1" w:rsidRDefault="00814FA1" w:rsidP="00C9613C">
      <w:pPr>
        <w:spacing w:after="0"/>
        <w:jc w:val="both"/>
        <w:rPr>
          <w:rFonts w:ascii="Times New Roman" w:hAnsi="Times New Roman"/>
          <w:sz w:val="24"/>
          <w:szCs w:val="24"/>
        </w:rPr>
      </w:pPr>
      <w:r>
        <w:rPr>
          <w:rFonts w:ascii="Times New Roman" w:hAnsi="Times New Roman"/>
          <w:sz w:val="24"/>
          <w:szCs w:val="24"/>
        </w:rPr>
        <w:t>Основными целями Программы являются:</w:t>
      </w:r>
    </w:p>
    <w:tbl>
      <w:tblPr>
        <w:tblW w:w="9636" w:type="dxa"/>
        <w:tblCellSpacing w:w="0" w:type="dxa"/>
        <w:tblCellMar>
          <w:top w:w="60" w:type="dxa"/>
          <w:left w:w="60" w:type="dxa"/>
          <w:bottom w:w="60" w:type="dxa"/>
          <w:right w:w="60" w:type="dxa"/>
        </w:tblCellMar>
        <w:tblLook w:val="00A0" w:firstRow="1" w:lastRow="0" w:firstColumn="1" w:lastColumn="0" w:noHBand="0" w:noVBand="0"/>
      </w:tblPr>
      <w:tblGrid>
        <w:gridCol w:w="9636"/>
      </w:tblGrid>
      <w:tr w:rsidR="00814FA1" w:rsidRPr="00330493" w14:paraId="74866E3B" w14:textId="77777777" w:rsidTr="00E651BD">
        <w:trPr>
          <w:tblCellSpacing w:w="0" w:type="dxa"/>
        </w:trPr>
        <w:tc>
          <w:tcPr>
            <w:tcW w:w="5976" w:type="dxa"/>
          </w:tcPr>
          <w:p w14:paraId="494844DB" w14:textId="77777777" w:rsidR="00814FA1" w:rsidRPr="007E3C05" w:rsidRDefault="00814FA1" w:rsidP="00D66C68">
            <w:pPr>
              <w:spacing w:after="0" w:line="240" w:lineRule="auto"/>
              <w:jc w:val="both"/>
              <w:rPr>
                <w:rFonts w:ascii="Times New Roman" w:hAnsi="Times New Roman"/>
                <w:sz w:val="24"/>
                <w:szCs w:val="24"/>
                <w:lang w:eastAsia="ru-RU"/>
              </w:rPr>
            </w:pPr>
          </w:p>
        </w:tc>
      </w:tr>
      <w:tr w:rsidR="00814FA1" w:rsidRPr="00330493" w14:paraId="0D6CD0BE" w14:textId="77777777" w:rsidTr="00E651BD">
        <w:trPr>
          <w:tblCellSpacing w:w="0" w:type="dxa"/>
        </w:trPr>
        <w:tc>
          <w:tcPr>
            <w:tcW w:w="5976" w:type="dxa"/>
          </w:tcPr>
          <w:p w14:paraId="643FC41E" w14:textId="77777777" w:rsidR="00814FA1" w:rsidRPr="007E3C05" w:rsidRDefault="00814FA1" w:rsidP="00D66C68">
            <w:pPr>
              <w:spacing w:after="0" w:line="240" w:lineRule="auto"/>
              <w:jc w:val="both"/>
              <w:rPr>
                <w:rFonts w:ascii="Times New Roman" w:hAnsi="Times New Roman"/>
                <w:sz w:val="24"/>
                <w:szCs w:val="24"/>
                <w:lang w:eastAsia="ru-RU"/>
              </w:rPr>
            </w:pP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повышение уровня внешнего благоустройства, санитарного содержания дворовых территорий многоквартирных домов;</w:t>
            </w:r>
          </w:p>
          <w:p w14:paraId="7D53A84F" w14:textId="77777777" w:rsidR="00814FA1" w:rsidRPr="007E3C05" w:rsidRDefault="00814FA1" w:rsidP="00D66C68">
            <w:pPr>
              <w:spacing w:after="0" w:line="240" w:lineRule="auto"/>
              <w:jc w:val="both"/>
              <w:rPr>
                <w:rFonts w:ascii="Times New Roman" w:hAnsi="Times New Roman"/>
                <w:sz w:val="24"/>
                <w:szCs w:val="24"/>
                <w:lang w:eastAsia="ru-RU"/>
              </w:rPr>
            </w:pP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создание комфортных и безопасных условий проживания граждан;</w:t>
            </w:r>
          </w:p>
        </w:tc>
      </w:tr>
      <w:tr w:rsidR="00814FA1" w:rsidRPr="00330493" w14:paraId="2842ADA7" w14:textId="77777777" w:rsidTr="00E651BD">
        <w:trPr>
          <w:tblCellSpacing w:w="0" w:type="dxa"/>
        </w:trPr>
        <w:tc>
          <w:tcPr>
            <w:tcW w:w="5976" w:type="dxa"/>
          </w:tcPr>
          <w:p w14:paraId="2290CE2F" w14:textId="77777777" w:rsidR="00814FA1" w:rsidRPr="007E3C05" w:rsidRDefault="00814FA1" w:rsidP="00D66C68">
            <w:pPr>
              <w:spacing w:after="0" w:line="240" w:lineRule="auto"/>
              <w:jc w:val="both"/>
              <w:rPr>
                <w:rFonts w:ascii="Times New Roman" w:hAnsi="Times New Roman"/>
                <w:sz w:val="24"/>
                <w:szCs w:val="24"/>
                <w:lang w:eastAsia="ru-RU"/>
              </w:rPr>
            </w:pPr>
            <w:r>
              <w:rPr>
                <w:rFonts w:ascii="Times New Roman" w:hAnsi="Times New Roman"/>
                <w:color w:val="000000"/>
                <w:sz w:val="24"/>
                <w:szCs w:val="24"/>
                <w:lang w:eastAsia="ru-RU"/>
              </w:rPr>
              <w:lastRenderedPageBreak/>
              <w:t xml:space="preserve">- </w:t>
            </w:r>
            <w:r w:rsidRPr="007E3C05">
              <w:rPr>
                <w:rFonts w:ascii="Times New Roman" w:hAnsi="Times New Roman"/>
                <w:color w:val="000000"/>
                <w:sz w:val="24"/>
                <w:szCs w:val="24"/>
                <w:lang w:eastAsia="ru-RU"/>
              </w:rPr>
              <w:t>обеспечение жизненно важных социально-экономических интересов муниципального образования Кыштовского сельсовета Кыштовского района Новосибирской области</w:t>
            </w:r>
          </w:p>
        </w:tc>
      </w:tr>
      <w:tr w:rsidR="00814FA1" w:rsidRPr="00330493" w14:paraId="4D468793" w14:textId="77777777" w:rsidTr="00E651BD">
        <w:trPr>
          <w:tblCellSpacing w:w="0" w:type="dxa"/>
        </w:trPr>
        <w:tc>
          <w:tcPr>
            <w:tcW w:w="5976" w:type="dxa"/>
          </w:tcPr>
          <w:p w14:paraId="210CAB93" w14:textId="77777777" w:rsidR="00814FA1" w:rsidRDefault="00814FA1" w:rsidP="00D66C68">
            <w:pPr>
              <w:spacing w:before="100" w:beforeAutospacing="1" w:after="0" w:line="240" w:lineRule="auto"/>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обустройство придомовых территорий многоквартирных</w:t>
            </w:r>
          </w:p>
          <w:p w14:paraId="7E1ED9F3" w14:textId="77777777" w:rsidR="00814FA1" w:rsidRPr="007E3C05" w:rsidRDefault="00814FA1" w:rsidP="00D66C68">
            <w:pPr>
              <w:spacing w:after="0" w:line="240" w:lineRule="auto"/>
              <w:jc w:val="both"/>
              <w:rPr>
                <w:rFonts w:ascii="Times New Roman" w:hAnsi="Times New Roman"/>
                <w:sz w:val="24"/>
                <w:szCs w:val="24"/>
                <w:lang w:eastAsia="ru-RU"/>
              </w:rPr>
            </w:pPr>
            <w:r w:rsidRPr="007E3C05">
              <w:rPr>
                <w:rFonts w:ascii="Times New Roman" w:hAnsi="Times New Roman"/>
                <w:color w:val="000000"/>
                <w:sz w:val="24"/>
                <w:szCs w:val="24"/>
                <w:lang w:eastAsia="ru-RU"/>
              </w:rPr>
              <w:t>домов;</w:t>
            </w:r>
          </w:p>
          <w:p w14:paraId="009C3E49" w14:textId="77777777" w:rsidR="00814FA1" w:rsidRPr="007E3C05" w:rsidRDefault="00814FA1" w:rsidP="00D66C68">
            <w:pPr>
              <w:spacing w:after="0" w:line="240" w:lineRule="auto"/>
              <w:jc w:val="both"/>
              <w:rPr>
                <w:rFonts w:ascii="Times New Roman" w:hAnsi="Times New Roman"/>
                <w:sz w:val="24"/>
                <w:szCs w:val="24"/>
                <w:lang w:eastAsia="ru-RU"/>
              </w:rPr>
            </w:pP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организация искусственного освещения дворовых территорий;</w:t>
            </w:r>
          </w:p>
          <w:p w14:paraId="050E2581" w14:textId="77777777" w:rsidR="00814FA1" w:rsidRPr="007E3C05" w:rsidRDefault="00814FA1" w:rsidP="00D66C68">
            <w:pPr>
              <w:spacing w:after="0" w:line="240" w:lineRule="auto"/>
              <w:jc w:val="both"/>
              <w:rPr>
                <w:rFonts w:ascii="Times New Roman" w:hAnsi="Times New Roman"/>
                <w:sz w:val="24"/>
                <w:szCs w:val="24"/>
                <w:lang w:eastAsia="ru-RU"/>
              </w:rPr>
            </w:pP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создание условий для</w:t>
            </w:r>
            <w:r>
              <w:rPr>
                <w:rFonts w:ascii="Times New Roman" w:hAnsi="Times New Roman"/>
                <w:color w:val="000000"/>
                <w:sz w:val="24"/>
                <w:szCs w:val="24"/>
                <w:lang w:eastAsia="ru-RU"/>
              </w:rPr>
              <w:t xml:space="preserve"> массового отдыха жителей села Кыштовка</w:t>
            </w:r>
            <w:r w:rsidRPr="007E3C05">
              <w:rPr>
                <w:rFonts w:ascii="Times New Roman" w:hAnsi="Times New Roman"/>
                <w:color w:val="000000"/>
                <w:sz w:val="24"/>
                <w:szCs w:val="24"/>
                <w:lang w:eastAsia="ru-RU"/>
              </w:rPr>
              <w:t xml:space="preserve"> и организация </w:t>
            </w: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обустройства мест массового пребывания населения;</w:t>
            </w:r>
          </w:p>
          <w:p w14:paraId="0AC17513" w14:textId="77777777" w:rsidR="00814FA1" w:rsidRPr="007E3C05" w:rsidRDefault="00814FA1" w:rsidP="00D66C68">
            <w:pPr>
              <w:spacing w:after="0" w:line="240" w:lineRule="auto"/>
              <w:jc w:val="both"/>
              <w:rPr>
                <w:rFonts w:ascii="Times New Roman" w:hAnsi="Times New Roman"/>
                <w:sz w:val="24"/>
                <w:szCs w:val="24"/>
                <w:lang w:eastAsia="ru-RU"/>
              </w:rPr>
            </w:pP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совершенствование архитектурно</w:t>
            </w:r>
            <w:r>
              <w:rPr>
                <w:rFonts w:ascii="Times New Roman" w:hAnsi="Times New Roman"/>
                <w:color w:val="000000"/>
                <w:sz w:val="24"/>
                <w:szCs w:val="24"/>
                <w:lang w:eastAsia="ru-RU"/>
              </w:rPr>
              <w:t xml:space="preserve"> - художественного облика села</w:t>
            </w:r>
            <w:r w:rsidRPr="007E3C05">
              <w:rPr>
                <w:rFonts w:ascii="Times New Roman" w:hAnsi="Times New Roman"/>
                <w:color w:val="000000"/>
                <w:sz w:val="24"/>
                <w:szCs w:val="24"/>
                <w:lang w:eastAsia="ru-RU"/>
              </w:rPr>
              <w:t>, размещение и содержание малых архитектурных форм;</w:t>
            </w:r>
          </w:p>
          <w:p w14:paraId="3AB50325" w14:textId="77777777" w:rsidR="00814FA1" w:rsidRPr="007E3C05" w:rsidRDefault="00814FA1" w:rsidP="00D66C68">
            <w:pPr>
              <w:spacing w:after="119" w:line="240" w:lineRule="auto"/>
              <w:jc w:val="both"/>
              <w:rPr>
                <w:rFonts w:ascii="Times New Roman" w:hAnsi="Times New Roman"/>
                <w:sz w:val="24"/>
                <w:szCs w:val="24"/>
                <w:lang w:eastAsia="ru-RU"/>
              </w:rPr>
            </w:pPr>
            <w:r>
              <w:rPr>
                <w:rFonts w:ascii="Times New Roman" w:hAnsi="Times New Roman"/>
                <w:color w:val="000000"/>
                <w:sz w:val="24"/>
                <w:szCs w:val="24"/>
                <w:lang w:eastAsia="ru-RU"/>
              </w:rPr>
              <w:t xml:space="preserve">- </w:t>
            </w:r>
            <w:r w:rsidRPr="007E3C05">
              <w:rPr>
                <w:rFonts w:ascii="Times New Roman" w:hAnsi="Times New Roman"/>
                <w:color w:val="000000"/>
                <w:sz w:val="24"/>
                <w:szCs w:val="24"/>
                <w:lang w:eastAsia="ru-RU"/>
              </w:rPr>
              <w:t xml:space="preserve">выполнение озеленения придомовых территорий многоквартирных домов. </w:t>
            </w:r>
          </w:p>
        </w:tc>
      </w:tr>
      <w:tr w:rsidR="00814FA1" w:rsidRPr="00330493" w14:paraId="0FB1FFA7" w14:textId="77777777" w:rsidTr="00E651BD">
        <w:trPr>
          <w:tblCellSpacing w:w="0" w:type="dxa"/>
        </w:trPr>
        <w:tc>
          <w:tcPr>
            <w:tcW w:w="5976" w:type="dxa"/>
          </w:tcPr>
          <w:p w14:paraId="25CBFC5A" w14:textId="77777777" w:rsidR="00814FA1" w:rsidRDefault="00814FA1" w:rsidP="00D66C68">
            <w:pPr>
              <w:spacing w:after="0" w:line="240" w:lineRule="auto"/>
              <w:jc w:val="both"/>
              <w:rPr>
                <w:rFonts w:ascii="Times New Roman" w:hAnsi="Times New Roman"/>
                <w:color w:val="000000"/>
                <w:sz w:val="24"/>
                <w:szCs w:val="24"/>
                <w:lang w:eastAsia="ru-RU"/>
              </w:rPr>
            </w:pPr>
            <w:r>
              <w:rPr>
                <w:rFonts w:ascii="Times New Roman" w:hAnsi="Times New Roman"/>
                <w:color w:val="000000"/>
                <w:sz w:val="24"/>
                <w:szCs w:val="24"/>
                <w:lang w:eastAsia="ru-RU"/>
              </w:rPr>
              <w:t>О</w:t>
            </w:r>
            <w:r w:rsidRPr="007E3C05">
              <w:rPr>
                <w:rFonts w:ascii="Times New Roman" w:hAnsi="Times New Roman"/>
                <w:color w:val="000000"/>
                <w:sz w:val="24"/>
                <w:szCs w:val="24"/>
                <w:lang w:eastAsia="ru-RU"/>
              </w:rPr>
              <w:t>сновными задачами Программы являются:</w:t>
            </w:r>
          </w:p>
          <w:p w14:paraId="1D9CDC65" w14:textId="77777777" w:rsidR="00814FA1" w:rsidRPr="007E3C05" w:rsidRDefault="00814FA1" w:rsidP="00D66C68">
            <w:pPr>
              <w:spacing w:after="0" w:line="240" w:lineRule="auto"/>
              <w:jc w:val="both"/>
              <w:rPr>
                <w:rFonts w:ascii="Times New Roman" w:hAnsi="Times New Roman"/>
                <w:sz w:val="24"/>
                <w:szCs w:val="24"/>
                <w:lang w:eastAsia="ru-RU"/>
              </w:rPr>
            </w:pPr>
          </w:p>
          <w:p w14:paraId="25BFBE0C" w14:textId="77777777" w:rsidR="00814FA1" w:rsidRPr="007E3C05" w:rsidRDefault="00814FA1" w:rsidP="00D66C68">
            <w:pPr>
              <w:spacing w:after="0" w:line="240" w:lineRule="auto"/>
              <w:jc w:val="both"/>
              <w:rPr>
                <w:rFonts w:ascii="Times New Roman" w:hAnsi="Times New Roman"/>
                <w:sz w:val="24"/>
                <w:szCs w:val="24"/>
                <w:lang w:eastAsia="ru-RU"/>
              </w:rPr>
            </w:pPr>
            <w:r w:rsidRPr="007E3C05">
              <w:rPr>
                <w:rFonts w:ascii="Times New Roman" w:hAnsi="Times New Roman"/>
                <w:color w:val="000000"/>
                <w:sz w:val="24"/>
                <w:szCs w:val="24"/>
                <w:lang w:eastAsia="ru-RU"/>
              </w:rPr>
              <w:t>улучшение технического состояния придомовых территорий многоквартирных домов, условий в местах массового пребывания населения на территории муниципального образования Кыштовского сельсовета Кыштовского района Новосибирской области</w:t>
            </w:r>
          </w:p>
          <w:p w14:paraId="47EAA468" w14:textId="77777777" w:rsidR="00814FA1" w:rsidRPr="007E3C05" w:rsidRDefault="00814FA1" w:rsidP="00D66C68">
            <w:pPr>
              <w:spacing w:after="0" w:line="240" w:lineRule="auto"/>
              <w:jc w:val="both"/>
              <w:rPr>
                <w:rFonts w:ascii="Times New Roman" w:hAnsi="Times New Roman"/>
                <w:sz w:val="24"/>
                <w:szCs w:val="24"/>
                <w:lang w:eastAsia="ru-RU"/>
              </w:rPr>
            </w:pPr>
            <w:r w:rsidRPr="007E3C05">
              <w:rPr>
                <w:rFonts w:ascii="Times New Roman" w:hAnsi="Times New Roman"/>
                <w:color w:val="000000"/>
                <w:sz w:val="24"/>
                <w:szCs w:val="24"/>
                <w:lang w:eastAsia="ru-RU"/>
              </w:rPr>
              <w:t>совершенствование жилищ</w:t>
            </w:r>
            <w:r>
              <w:rPr>
                <w:rFonts w:ascii="Times New Roman" w:hAnsi="Times New Roman"/>
                <w:color w:val="000000"/>
                <w:sz w:val="24"/>
                <w:szCs w:val="24"/>
                <w:lang w:eastAsia="ru-RU"/>
              </w:rPr>
              <w:t>но-коммунального хозяйства сел</w:t>
            </w:r>
            <w:r w:rsidRPr="007E3C05">
              <w:rPr>
                <w:rFonts w:ascii="Times New Roman" w:hAnsi="Times New Roman"/>
                <w:color w:val="000000"/>
                <w:sz w:val="24"/>
                <w:szCs w:val="24"/>
                <w:lang w:eastAsia="ru-RU"/>
              </w:rPr>
              <w:t>а;</w:t>
            </w:r>
            <w:r>
              <w:rPr>
                <w:rFonts w:ascii="Times New Roman" w:hAnsi="Times New Roman"/>
                <w:sz w:val="24"/>
                <w:szCs w:val="24"/>
                <w:lang w:eastAsia="ru-RU"/>
              </w:rPr>
              <w:t xml:space="preserve"> </w:t>
            </w:r>
            <w:r w:rsidRPr="007E3C05">
              <w:rPr>
                <w:rFonts w:ascii="Times New Roman" w:hAnsi="Times New Roman"/>
                <w:color w:val="000000"/>
                <w:sz w:val="24"/>
                <w:szCs w:val="24"/>
                <w:lang w:eastAsia="ru-RU"/>
              </w:rPr>
              <w:t>поддержание санитарн</w:t>
            </w:r>
            <w:r>
              <w:rPr>
                <w:rFonts w:ascii="Times New Roman" w:hAnsi="Times New Roman"/>
                <w:color w:val="000000"/>
                <w:sz w:val="24"/>
                <w:szCs w:val="24"/>
                <w:lang w:eastAsia="ru-RU"/>
              </w:rPr>
              <w:t>ого порядка на территории села</w:t>
            </w:r>
            <w:r w:rsidRPr="007E3C05">
              <w:rPr>
                <w:rFonts w:ascii="Times New Roman" w:hAnsi="Times New Roman"/>
                <w:color w:val="000000"/>
                <w:sz w:val="24"/>
                <w:szCs w:val="24"/>
                <w:lang w:eastAsia="ru-RU"/>
              </w:rPr>
              <w:t>;</w:t>
            </w:r>
            <w:r>
              <w:rPr>
                <w:rFonts w:ascii="Times New Roman" w:hAnsi="Times New Roman"/>
                <w:sz w:val="24"/>
                <w:szCs w:val="24"/>
                <w:lang w:eastAsia="ru-RU"/>
              </w:rPr>
              <w:t xml:space="preserve"> </w:t>
            </w:r>
            <w:r w:rsidRPr="007E3C05">
              <w:rPr>
                <w:rFonts w:ascii="Times New Roman" w:hAnsi="Times New Roman"/>
                <w:color w:val="000000"/>
                <w:sz w:val="24"/>
                <w:szCs w:val="24"/>
                <w:lang w:eastAsia="ru-RU"/>
              </w:rPr>
              <w:t>обеспечение реализации мероприятий программы в соответствии с утвержденными сроками.</w:t>
            </w:r>
          </w:p>
        </w:tc>
      </w:tr>
      <w:tr w:rsidR="00814FA1" w:rsidRPr="00330493" w14:paraId="0F52DB83" w14:textId="77777777" w:rsidTr="00E651BD">
        <w:trPr>
          <w:tblCellSpacing w:w="0" w:type="dxa"/>
        </w:trPr>
        <w:tc>
          <w:tcPr>
            <w:tcW w:w="5976" w:type="dxa"/>
          </w:tcPr>
          <w:p w14:paraId="3AA9634A" w14:textId="77777777" w:rsidR="00814FA1" w:rsidRPr="007E3C05" w:rsidRDefault="00814FA1" w:rsidP="00D66C68">
            <w:pPr>
              <w:spacing w:after="119" w:line="240" w:lineRule="auto"/>
              <w:jc w:val="both"/>
              <w:rPr>
                <w:rFonts w:ascii="Times New Roman" w:hAnsi="Times New Roman"/>
                <w:sz w:val="24"/>
                <w:szCs w:val="24"/>
                <w:lang w:eastAsia="ru-RU"/>
              </w:rPr>
            </w:pPr>
          </w:p>
        </w:tc>
      </w:tr>
    </w:tbl>
    <w:p w14:paraId="78BBEAF5" w14:textId="77777777" w:rsidR="00814FA1" w:rsidRPr="007E3C05" w:rsidRDefault="00814FA1" w:rsidP="00CB798C">
      <w:pPr>
        <w:spacing w:after="0"/>
        <w:jc w:val="both"/>
        <w:rPr>
          <w:rFonts w:ascii="Times New Roman" w:hAnsi="Times New Roman"/>
          <w:sz w:val="24"/>
          <w:szCs w:val="24"/>
        </w:rPr>
      </w:pPr>
      <w:r>
        <w:rPr>
          <w:rFonts w:ascii="Times New Roman" w:hAnsi="Times New Roman"/>
          <w:sz w:val="24"/>
          <w:szCs w:val="24"/>
        </w:rPr>
        <w:t xml:space="preserve">         </w:t>
      </w:r>
    </w:p>
    <w:p w14:paraId="5C31A5F3" w14:textId="77777777" w:rsidR="00814FA1" w:rsidRPr="006706BC" w:rsidRDefault="00814FA1" w:rsidP="001F024E">
      <w:pPr>
        <w:jc w:val="center"/>
        <w:rPr>
          <w:rFonts w:ascii="Times New Roman" w:hAnsi="Times New Roman"/>
          <w:b/>
          <w:sz w:val="24"/>
          <w:szCs w:val="24"/>
        </w:rPr>
      </w:pPr>
      <w:r w:rsidRPr="006706BC">
        <w:rPr>
          <w:rFonts w:ascii="Times New Roman" w:hAnsi="Times New Roman"/>
          <w:b/>
          <w:sz w:val="24"/>
          <w:szCs w:val="24"/>
        </w:rPr>
        <w:t>3. Перечень мероприятий Программы</w:t>
      </w:r>
    </w:p>
    <w:p w14:paraId="77B8394F" w14:textId="77777777" w:rsidR="00814FA1" w:rsidRDefault="00814FA1" w:rsidP="00325E5B">
      <w:pPr>
        <w:spacing w:after="0"/>
        <w:jc w:val="both"/>
        <w:rPr>
          <w:rFonts w:ascii="Times New Roman" w:hAnsi="Times New Roman"/>
          <w:sz w:val="24"/>
          <w:szCs w:val="24"/>
        </w:rPr>
      </w:pPr>
      <w:r w:rsidRPr="007E3C05">
        <w:rPr>
          <w:rFonts w:ascii="Times New Roman" w:hAnsi="Times New Roman"/>
          <w:sz w:val="24"/>
          <w:szCs w:val="24"/>
        </w:rPr>
        <w:t xml:space="preserve">    </w:t>
      </w:r>
      <w:r w:rsidRPr="00325E5B">
        <w:rPr>
          <w:rFonts w:ascii="Times New Roman" w:hAnsi="Times New Roman"/>
          <w:sz w:val="24"/>
          <w:szCs w:val="24"/>
        </w:rPr>
        <w:t>Достижение поставленных целей и задач необходимо осуществлять через систему мероприятий. Система программных мероприятий предполагает проведение комплекса инженерно-изыскательских, проектных, строительных и организационно-технических мероприятий, направленных на совершенствовани</w:t>
      </w:r>
      <w:r>
        <w:rPr>
          <w:rFonts w:ascii="Times New Roman" w:hAnsi="Times New Roman"/>
          <w:sz w:val="24"/>
          <w:szCs w:val="24"/>
        </w:rPr>
        <w:t xml:space="preserve">е системы благоустройства села Кыштовка. </w:t>
      </w:r>
    </w:p>
    <w:p w14:paraId="717B8A53" w14:textId="77777777" w:rsidR="00814FA1" w:rsidRPr="00325E5B" w:rsidRDefault="00814FA1" w:rsidP="00325E5B">
      <w:pPr>
        <w:spacing w:after="0"/>
        <w:jc w:val="both"/>
        <w:rPr>
          <w:rFonts w:ascii="Times New Roman" w:hAnsi="Times New Roman"/>
          <w:sz w:val="24"/>
          <w:szCs w:val="24"/>
        </w:rPr>
      </w:pPr>
      <w:r>
        <w:rPr>
          <w:rFonts w:ascii="Times New Roman" w:hAnsi="Times New Roman"/>
          <w:sz w:val="24"/>
          <w:szCs w:val="24"/>
        </w:rPr>
        <w:t xml:space="preserve">    </w:t>
      </w:r>
      <w:r w:rsidRPr="00325E5B">
        <w:rPr>
          <w:rFonts w:ascii="Times New Roman" w:hAnsi="Times New Roman"/>
          <w:sz w:val="24"/>
          <w:szCs w:val="24"/>
        </w:rPr>
        <w:t xml:space="preserve">Состав основных мероприятий муниципальной программы определен, исходя из необходимости достижения ее целей и задач. Состав мероприятий может корректироваться по мере решения задач муниципальной программы.  </w:t>
      </w:r>
    </w:p>
    <w:p w14:paraId="2B769175" w14:textId="77777777" w:rsidR="00814FA1" w:rsidRDefault="00814FA1" w:rsidP="00325E5B">
      <w:pPr>
        <w:jc w:val="both"/>
        <w:rPr>
          <w:rFonts w:ascii="Times New Roman" w:hAnsi="Times New Roman"/>
          <w:sz w:val="24"/>
          <w:szCs w:val="24"/>
        </w:rPr>
      </w:pPr>
      <w:r w:rsidRPr="007E3C05">
        <w:rPr>
          <w:rFonts w:ascii="Times New Roman" w:hAnsi="Times New Roman"/>
          <w:sz w:val="24"/>
          <w:szCs w:val="24"/>
        </w:rPr>
        <w:t xml:space="preserve"> </w:t>
      </w:r>
    </w:p>
    <w:p w14:paraId="7EB7005B" w14:textId="77777777" w:rsidR="00814FA1" w:rsidRDefault="00814FA1" w:rsidP="00C333D8">
      <w:pPr>
        <w:jc w:val="center"/>
        <w:rPr>
          <w:rFonts w:ascii="Times New Roman" w:hAnsi="Times New Roman"/>
          <w:sz w:val="24"/>
          <w:szCs w:val="24"/>
        </w:rPr>
      </w:pPr>
      <w:r w:rsidRPr="006706BC">
        <w:rPr>
          <w:rFonts w:ascii="Times New Roman" w:hAnsi="Times New Roman"/>
          <w:b/>
          <w:sz w:val="24"/>
          <w:szCs w:val="24"/>
        </w:rPr>
        <w:t>4. Обоснование ресурсного обеспечения Программы</w:t>
      </w:r>
    </w:p>
    <w:p w14:paraId="4D958E81" w14:textId="77777777" w:rsidR="00814FA1" w:rsidRDefault="00814FA1" w:rsidP="00AD7579">
      <w:pPr>
        <w:spacing w:after="0"/>
        <w:jc w:val="both"/>
        <w:rPr>
          <w:rFonts w:ascii="Times New Roman" w:hAnsi="Times New Roman"/>
          <w:sz w:val="24"/>
          <w:szCs w:val="24"/>
        </w:rPr>
      </w:pPr>
      <w:r w:rsidRPr="007E3C05">
        <w:rPr>
          <w:rFonts w:ascii="Times New Roman" w:hAnsi="Times New Roman"/>
          <w:sz w:val="24"/>
          <w:szCs w:val="24"/>
        </w:rPr>
        <w:t xml:space="preserve"> </w:t>
      </w:r>
      <w:r w:rsidRPr="00FE38A4">
        <w:rPr>
          <w:rFonts w:ascii="Times New Roman" w:hAnsi="Times New Roman"/>
          <w:color w:val="000000"/>
          <w:sz w:val="24"/>
          <w:szCs w:val="24"/>
        </w:rPr>
        <w:t xml:space="preserve">Общая потребность в ресурсах на реализацию программных мероприятий определяется с учетом предоставления </w:t>
      </w:r>
      <w:r>
        <w:rPr>
          <w:rFonts w:ascii="Times New Roman" w:hAnsi="Times New Roman"/>
          <w:color w:val="000000"/>
          <w:sz w:val="24"/>
          <w:szCs w:val="24"/>
        </w:rPr>
        <w:t>субсидии из Федерального, областного и местного бюджетов</w:t>
      </w:r>
      <w:r w:rsidRPr="00FE38A4">
        <w:rPr>
          <w:rFonts w:ascii="Times New Roman" w:hAnsi="Times New Roman"/>
          <w:color w:val="000000"/>
          <w:sz w:val="24"/>
          <w:szCs w:val="24"/>
        </w:rPr>
        <w:t>.</w:t>
      </w:r>
    </w:p>
    <w:p w14:paraId="7D88D6FB" w14:textId="77777777" w:rsidR="00814FA1" w:rsidRDefault="00814FA1" w:rsidP="00AD7579">
      <w:pPr>
        <w:spacing w:after="0"/>
        <w:jc w:val="both"/>
        <w:rPr>
          <w:rFonts w:ascii="Times New Roman" w:hAnsi="Times New Roman"/>
          <w:sz w:val="24"/>
          <w:szCs w:val="24"/>
        </w:rPr>
      </w:pPr>
    </w:p>
    <w:p w14:paraId="05AC5F83" w14:textId="77777777" w:rsidR="00814FA1" w:rsidRDefault="00814FA1" w:rsidP="006706BC">
      <w:pPr>
        <w:spacing w:after="0"/>
        <w:jc w:val="both"/>
        <w:rPr>
          <w:rFonts w:ascii="Times New Roman" w:hAnsi="Times New Roman"/>
          <w:sz w:val="24"/>
          <w:szCs w:val="24"/>
        </w:rPr>
      </w:pPr>
    </w:p>
    <w:p w14:paraId="40D8CFAD" w14:textId="77777777" w:rsidR="00814FA1" w:rsidRDefault="00814FA1" w:rsidP="006706BC">
      <w:pPr>
        <w:jc w:val="center"/>
        <w:rPr>
          <w:rFonts w:ascii="Times New Roman" w:hAnsi="Times New Roman"/>
          <w:b/>
          <w:sz w:val="24"/>
          <w:szCs w:val="24"/>
        </w:rPr>
      </w:pPr>
      <w:r w:rsidRPr="006706BC">
        <w:rPr>
          <w:rFonts w:ascii="Times New Roman" w:hAnsi="Times New Roman"/>
          <w:b/>
          <w:sz w:val="24"/>
          <w:szCs w:val="24"/>
        </w:rPr>
        <w:t>5. Механизм реализации Программы</w:t>
      </w:r>
    </w:p>
    <w:p w14:paraId="58A3E455" w14:textId="77777777" w:rsidR="00814FA1" w:rsidRDefault="00814FA1" w:rsidP="00353A5F">
      <w:pPr>
        <w:spacing w:after="0"/>
        <w:jc w:val="both"/>
        <w:rPr>
          <w:rFonts w:ascii="Times New Roman" w:hAnsi="Times New Roman"/>
          <w:b/>
          <w:sz w:val="24"/>
          <w:szCs w:val="24"/>
        </w:rPr>
      </w:pPr>
      <w:r w:rsidRPr="007E3C05">
        <w:rPr>
          <w:rFonts w:ascii="Times New Roman" w:hAnsi="Times New Roman"/>
          <w:sz w:val="24"/>
          <w:szCs w:val="24"/>
        </w:rPr>
        <w:t>Механизм реализации Программы определяется администрацией муниципального образования Кыштовского сельсовета Кыштовского района Новосибирской области и предусматривает проведение организационных мероприятий, обеспечивающих выполнение Программы.</w:t>
      </w:r>
    </w:p>
    <w:p w14:paraId="227B6B78" w14:textId="77777777" w:rsidR="00814FA1" w:rsidRPr="00353A5F" w:rsidRDefault="00814FA1" w:rsidP="00353A5F">
      <w:pPr>
        <w:spacing w:after="0"/>
        <w:jc w:val="both"/>
        <w:rPr>
          <w:rFonts w:ascii="Times New Roman" w:hAnsi="Times New Roman"/>
          <w:b/>
          <w:sz w:val="24"/>
          <w:szCs w:val="24"/>
        </w:rPr>
      </w:pPr>
      <w:r w:rsidRPr="007E3C05">
        <w:rPr>
          <w:rFonts w:ascii="Times New Roman" w:hAnsi="Times New Roman"/>
          <w:sz w:val="24"/>
          <w:szCs w:val="24"/>
        </w:rPr>
        <w:t>Заказчик Программы:</w:t>
      </w:r>
    </w:p>
    <w:p w14:paraId="73D6A538" w14:textId="77777777" w:rsidR="00814FA1" w:rsidRPr="007E3C05" w:rsidRDefault="00814FA1" w:rsidP="00353A5F">
      <w:pPr>
        <w:spacing w:after="0"/>
        <w:ind w:firstLine="567"/>
        <w:jc w:val="both"/>
        <w:rPr>
          <w:rFonts w:ascii="Times New Roman" w:hAnsi="Times New Roman"/>
          <w:sz w:val="24"/>
          <w:szCs w:val="24"/>
        </w:rPr>
      </w:pPr>
      <w:r w:rsidRPr="007E3C05">
        <w:rPr>
          <w:rFonts w:ascii="Times New Roman" w:hAnsi="Times New Roman"/>
          <w:sz w:val="24"/>
          <w:szCs w:val="24"/>
        </w:rPr>
        <w:t xml:space="preserve">отвечает за реализацию мероприятий Программы, целевое и эффективное использование </w:t>
      </w:r>
      <w:r>
        <w:rPr>
          <w:rFonts w:ascii="Times New Roman" w:hAnsi="Times New Roman"/>
          <w:sz w:val="24"/>
          <w:szCs w:val="24"/>
        </w:rPr>
        <w:t>бюджетных средств</w:t>
      </w:r>
      <w:r w:rsidRPr="007E3C05">
        <w:rPr>
          <w:rFonts w:ascii="Times New Roman" w:hAnsi="Times New Roman"/>
          <w:sz w:val="24"/>
          <w:szCs w:val="24"/>
        </w:rPr>
        <w:t>, выделяемых на</w:t>
      </w:r>
      <w:r>
        <w:rPr>
          <w:rFonts w:ascii="Times New Roman" w:hAnsi="Times New Roman"/>
          <w:sz w:val="24"/>
          <w:szCs w:val="24"/>
        </w:rPr>
        <w:t xml:space="preserve"> реализацию программы и</w:t>
      </w:r>
      <w:r w:rsidRPr="007E3C05">
        <w:rPr>
          <w:rFonts w:ascii="Times New Roman" w:hAnsi="Times New Roman"/>
          <w:sz w:val="24"/>
          <w:szCs w:val="24"/>
        </w:rPr>
        <w:t xml:space="preserve"> их </w:t>
      </w:r>
      <w:r w:rsidRPr="007E3C05">
        <w:rPr>
          <w:rFonts w:ascii="Times New Roman" w:hAnsi="Times New Roman"/>
          <w:sz w:val="24"/>
          <w:szCs w:val="24"/>
        </w:rPr>
        <w:lastRenderedPageBreak/>
        <w:t>выполнение: обеспечивает согласованность действий исполнителей по подготовке и реализации программных мероприятий: подготавливает и представляет в установленном порядке бюджетную заявку на финансирование соответствующих мероприятий Программы на очередной финансовый год;</w:t>
      </w:r>
    </w:p>
    <w:p w14:paraId="0C8D5241" w14:textId="77777777" w:rsidR="00814FA1" w:rsidRPr="007E3C05" w:rsidRDefault="00814FA1" w:rsidP="00353A5F">
      <w:pPr>
        <w:spacing w:after="0"/>
        <w:ind w:firstLine="567"/>
        <w:jc w:val="both"/>
        <w:rPr>
          <w:rFonts w:ascii="Times New Roman" w:hAnsi="Times New Roman"/>
          <w:sz w:val="24"/>
          <w:szCs w:val="24"/>
        </w:rPr>
      </w:pPr>
      <w:r w:rsidRPr="007E3C05">
        <w:rPr>
          <w:rFonts w:ascii="Times New Roman" w:hAnsi="Times New Roman"/>
          <w:sz w:val="24"/>
          <w:szCs w:val="24"/>
        </w:rPr>
        <w:t>представляет в установленном порядке отчеты о ходе финансирования и реализации соответствующих мероприятий Программы.</w:t>
      </w:r>
    </w:p>
    <w:p w14:paraId="2499334C" w14:textId="77777777" w:rsidR="00814FA1" w:rsidRDefault="00814FA1" w:rsidP="00CB798C">
      <w:pPr>
        <w:spacing w:after="0"/>
        <w:jc w:val="both"/>
        <w:rPr>
          <w:rFonts w:ascii="Times New Roman" w:hAnsi="Times New Roman"/>
          <w:sz w:val="24"/>
          <w:szCs w:val="24"/>
        </w:rPr>
      </w:pPr>
      <w:r>
        <w:rPr>
          <w:rFonts w:ascii="Times New Roman" w:hAnsi="Times New Roman"/>
          <w:sz w:val="24"/>
          <w:szCs w:val="24"/>
        </w:rPr>
        <w:t xml:space="preserve">         </w:t>
      </w:r>
      <w:r w:rsidRPr="00B249C6">
        <w:rPr>
          <w:rFonts w:ascii="Times New Roman" w:hAnsi="Times New Roman"/>
          <w:sz w:val="24"/>
          <w:szCs w:val="24"/>
        </w:rPr>
        <w:t>Нормативная стоимость (единичные расценки) работ по благоустройству дворовых территорий, входящих в состав мин</w:t>
      </w:r>
      <w:r>
        <w:rPr>
          <w:rFonts w:ascii="Times New Roman" w:hAnsi="Times New Roman"/>
          <w:sz w:val="24"/>
          <w:szCs w:val="24"/>
        </w:rPr>
        <w:t>имального и дополнительного пе</w:t>
      </w:r>
      <w:r w:rsidRPr="00B249C6">
        <w:rPr>
          <w:rFonts w:ascii="Times New Roman" w:hAnsi="Times New Roman"/>
          <w:sz w:val="24"/>
          <w:szCs w:val="24"/>
        </w:rPr>
        <w:t>речня таких работ, определяется индивидуально</w:t>
      </w:r>
      <w:r>
        <w:rPr>
          <w:rFonts w:ascii="Times New Roman" w:hAnsi="Times New Roman"/>
          <w:sz w:val="24"/>
          <w:szCs w:val="24"/>
        </w:rPr>
        <w:t xml:space="preserve"> по каждому мероприятию, по ре</w:t>
      </w:r>
      <w:r w:rsidRPr="00B249C6">
        <w:rPr>
          <w:rFonts w:ascii="Times New Roman" w:hAnsi="Times New Roman"/>
          <w:sz w:val="24"/>
          <w:szCs w:val="24"/>
        </w:rPr>
        <w:t>зультатам конкурсных процедур, на основании сметных расчетов, спецификаций.</w:t>
      </w:r>
    </w:p>
    <w:p w14:paraId="2451C07B" w14:textId="77777777" w:rsidR="00814FA1" w:rsidRDefault="00814FA1" w:rsidP="00CB798C">
      <w:pPr>
        <w:spacing w:after="0"/>
        <w:jc w:val="both"/>
        <w:rPr>
          <w:rFonts w:ascii="Times New Roman" w:hAnsi="Times New Roman"/>
          <w:sz w:val="24"/>
          <w:szCs w:val="24"/>
        </w:rPr>
      </w:pPr>
      <w:r>
        <w:rPr>
          <w:rFonts w:ascii="Times New Roman" w:hAnsi="Times New Roman"/>
          <w:sz w:val="24"/>
          <w:szCs w:val="24"/>
        </w:rPr>
        <w:t xml:space="preserve">        При выполнении работ из минимального или дополнительного перечней видов работ по благоустройству дворовых территорий многоквартирных домов заинтересованные лица обеспечивают трудовое и (или) финансовое участие в размере не менее 5% от </w:t>
      </w:r>
      <w:r w:rsidRPr="00FE38A4">
        <w:rPr>
          <w:rFonts w:ascii="Times New Roman" w:hAnsi="Times New Roman"/>
          <w:sz w:val="24"/>
          <w:szCs w:val="24"/>
        </w:rPr>
        <w:t>сметной стоимости работ.</w:t>
      </w:r>
    </w:p>
    <w:p w14:paraId="6F51E84D" w14:textId="77777777" w:rsidR="00814FA1" w:rsidRDefault="00814FA1" w:rsidP="00990543">
      <w:pPr>
        <w:spacing w:after="0"/>
        <w:jc w:val="both"/>
        <w:rPr>
          <w:rFonts w:ascii="Times New Roman" w:hAnsi="Times New Roman"/>
          <w:sz w:val="24"/>
          <w:szCs w:val="24"/>
        </w:rPr>
      </w:pPr>
      <w:r>
        <w:rPr>
          <w:rFonts w:ascii="Times New Roman" w:hAnsi="Times New Roman"/>
          <w:sz w:val="24"/>
          <w:szCs w:val="24"/>
        </w:rPr>
        <w:t xml:space="preserve">       Финансовое и (или) трудовое участие граждан, определяется на основании решения общественных собраний собственников помещений многоквартирного дома, участвующего в программе.</w:t>
      </w:r>
    </w:p>
    <w:p w14:paraId="3449C5F6" w14:textId="77777777" w:rsidR="00814FA1" w:rsidRDefault="00814FA1" w:rsidP="00CB798C">
      <w:pPr>
        <w:spacing w:after="0"/>
        <w:ind w:firstLine="567"/>
        <w:jc w:val="both"/>
        <w:rPr>
          <w:rFonts w:ascii="Times New Roman" w:hAnsi="Times New Roman"/>
          <w:sz w:val="24"/>
          <w:szCs w:val="24"/>
        </w:rPr>
      </w:pPr>
      <w:r w:rsidRPr="00353A5F">
        <w:rPr>
          <w:rFonts w:ascii="Times New Roman" w:hAnsi="Times New Roman"/>
          <w:sz w:val="24"/>
          <w:szCs w:val="24"/>
        </w:rPr>
        <w:t>Аккумулирование средств граждан, заинтересованных лиц, направляемых на выполнение минимального, дополнительного перечней работ по благоустройству дворовых территорий, и механизм контроля за их расходованием, а также порядок и формы трудового и (или) финансового участия граждан в выпол</w:t>
      </w:r>
      <w:r>
        <w:rPr>
          <w:rFonts w:ascii="Times New Roman" w:hAnsi="Times New Roman"/>
          <w:sz w:val="24"/>
          <w:szCs w:val="24"/>
        </w:rPr>
        <w:t xml:space="preserve">нении указанных работ </w:t>
      </w:r>
      <w:r w:rsidRPr="00353A5F">
        <w:rPr>
          <w:rFonts w:ascii="Times New Roman" w:hAnsi="Times New Roman"/>
          <w:sz w:val="24"/>
          <w:szCs w:val="24"/>
        </w:rPr>
        <w:t xml:space="preserve"> должны проводиться согласно порядка. </w:t>
      </w:r>
      <w:r>
        <w:rPr>
          <w:rFonts w:ascii="Times New Roman" w:hAnsi="Times New Roman"/>
          <w:sz w:val="24"/>
          <w:szCs w:val="24"/>
        </w:rPr>
        <w:t>Порядок аккумулирования средств заинтересованных лиц, направляемых на выполнение минимального, дополнительного перечней работ по благоустройству дворовых территорий, утверждается отдельным Постановлением администрации Кыштовского сельсовета Кыштовского района Новосибирской области.</w:t>
      </w:r>
    </w:p>
    <w:p w14:paraId="0D3C4F1A" w14:textId="77777777" w:rsidR="00814FA1" w:rsidRPr="00353A5F" w:rsidRDefault="00814FA1" w:rsidP="00CB798C">
      <w:pPr>
        <w:spacing w:after="0"/>
        <w:jc w:val="both"/>
        <w:rPr>
          <w:rFonts w:ascii="Times New Roman" w:hAnsi="Times New Roman"/>
          <w:sz w:val="24"/>
          <w:szCs w:val="24"/>
        </w:rPr>
      </w:pPr>
      <w:r w:rsidRPr="00353A5F">
        <w:rPr>
          <w:rFonts w:ascii="Times New Roman" w:hAnsi="Times New Roman"/>
          <w:sz w:val="24"/>
          <w:szCs w:val="24"/>
        </w:rPr>
        <w:t xml:space="preserve">     Включение предложений граждан, заинтересованных лиц о включении дворовой территории в муниципальную программу, формируются исходя из даты предоставления таких предложений при условии их соответствия установленным требованиям.</w:t>
      </w:r>
    </w:p>
    <w:p w14:paraId="5DB35F07" w14:textId="77777777" w:rsidR="00814FA1" w:rsidRPr="00353A5F" w:rsidRDefault="00814FA1" w:rsidP="00CB798C">
      <w:pPr>
        <w:spacing w:after="0"/>
        <w:jc w:val="both"/>
        <w:rPr>
          <w:rFonts w:ascii="Times New Roman" w:hAnsi="Times New Roman"/>
          <w:sz w:val="24"/>
          <w:szCs w:val="24"/>
        </w:rPr>
      </w:pPr>
      <w:r w:rsidRPr="00353A5F">
        <w:rPr>
          <w:rFonts w:ascii="Times New Roman" w:hAnsi="Times New Roman"/>
          <w:sz w:val="24"/>
          <w:szCs w:val="24"/>
        </w:rPr>
        <w:t xml:space="preserve">     Предложение граждан, заинтересованных лиц по включению дворовой территории в муниципальную программу, подготовленные в рамках минимального перечня работ, могут включать все или несколько видов работ, предусмотренных минимальным перечнем работ.</w:t>
      </w:r>
    </w:p>
    <w:p w14:paraId="45516D6E" w14:textId="77777777" w:rsidR="00814FA1" w:rsidRDefault="00814FA1" w:rsidP="00CB798C">
      <w:pPr>
        <w:spacing w:after="0"/>
        <w:jc w:val="both"/>
        <w:rPr>
          <w:rFonts w:ascii="Times New Roman" w:hAnsi="Times New Roman"/>
          <w:sz w:val="24"/>
          <w:szCs w:val="24"/>
        </w:rPr>
      </w:pPr>
      <w:r w:rsidRPr="00353A5F">
        <w:rPr>
          <w:rFonts w:ascii="Times New Roman" w:hAnsi="Times New Roman"/>
          <w:sz w:val="24"/>
          <w:szCs w:val="24"/>
        </w:rPr>
        <w:t xml:space="preserve">     Общественные обсуждения проекта му</w:t>
      </w:r>
      <w:r>
        <w:rPr>
          <w:rFonts w:ascii="Times New Roman" w:hAnsi="Times New Roman"/>
          <w:sz w:val="24"/>
          <w:szCs w:val="24"/>
        </w:rPr>
        <w:t>ниципальной программы «Формирование комфортной городской среды муниципального образо</w:t>
      </w:r>
      <w:r w:rsidR="00DE5F2B">
        <w:rPr>
          <w:rFonts w:ascii="Times New Roman" w:hAnsi="Times New Roman"/>
          <w:sz w:val="24"/>
          <w:szCs w:val="24"/>
        </w:rPr>
        <w:t>вания села Кыштовка на 2018-2024</w:t>
      </w:r>
      <w:r>
        <w:rPr>
          <w:rFonts w:ascii="Times New Roman" w:hAnsi="Times New Roman"/>
          <w:sz w:val="24"/>
          <w:szCs w:val="24"/>
        </w:rPr>
        <w:t xml:space="preserve"> годы»</w:t>
      </w:r>
      <w:r w:rsidRPr="00353A5F">
        <w:rPr>
          <w:rFonts w:ascii="Times New Roman" w:hAnsi="Times New Roman"/>
          <w:sz w:val="24"/>
          <w:szCs w:val="24"/>
        </w:rPr>
        <w:t>, проводятся в соответствии с Порядком проведения общественных обсуждений проектов муниципальных программ.</w:t>
      </w:r>
    </w:p>
    <w:p w14:paraId="5FDFDF4A" w14:textId="77777777" w:rsidR="00814FA1" w:rsidRPr="00353A5F" w:rsidRDefault="00814FA1" w:rsidP="00CB798C">
      <w:pPr>
        <w:spacing w:after="0"/>
        <w:jc w:val="both"/>
        <w:rPr>
          <w:rFonts w:ascii="Times New Roman" w:hAnsi="Times New Roman"/>
          <w:sz w:val="24"/>
          <w:szCs w:val="24"/>
        </w:rPr>
      </w:pPr>
      <w:r>
        <w:rPr>
          <w:rFonts w:ascii="Times New Roman" w:hAnsi="Times New Roman"/>
          <w:sz w:val="24"/>
          <w:szCs w:val="24"/>
        </w:rPr>
        <w:t>Порядок обсуждения с заинтересованными лицами и утверждение дизайн-проектов благоустройства дворовых территорий многоквартирных домов, включенных в муниципальную программу, утвержден Постановлением администрации Кыштовского сельсовета Кыштовского района Новосибирской области.</w:t>
      </w:r>
    </w:p>
    <w:p w14:paraId="2A85FAEB" w14:textId="77777777" w:rsidR="00814FA1" w:rsidRPr="00353A5F" w:rsidRDefault="00814FA1" w:rsidP="00CB798C">
      <w:pPr>
        <w:spacing w:after="0"/>
        <w:jc w:val="both"/>
        <w:rPr>
          <w:rFonts w:ascii="Times New Roman" w:hAnsi="Times New Roman"/>
          <w:sz w:val="24"/>
          <w:szCs w:val="24"/>
        </w:rPr>
      </w:pPr>
      <w:r w:rsidRPr="00353A5F">
        <w:rPr>
          <w:rFonts w:ascii="Times New Roman" w:hAnsi="Times New Roman"/>
          <w:sz w:val="24"/>
          <w:szCs w:val="24"/>
        </w:rPr>
        <w:t xml:space="preserve">     Дизайн-проект благоустройства каждой дворовой территории многоквартирных домов, а также дизайн-проект благоустройства общественных пространств, на которых планируетс</w:t>
      </w:r>
      <w:r>
        <w:rPr>
          <w:rFonts w:ascii="Times New Roman" w:hAnsi="Times New Roman"/>
          <w:sz w:val="24"/>
          <w:szCs w:val="24"/>
        </w:rPr>
        <w:t>я благоустройство в 2018-2022 годах</w:t>
      </w:r>
      <w:r w:rsidRPr="00353A5F">
        <w:rPr>
          <w:rFonts w:ascii="Times New Roman" w:hAnsi="Times New Roman"/>
          <w:sz w:val="24"/>
          <w:szCs w:val="24"/>
        </w:rPr>
        <w:t xml:space="preserve">, подлежит обсуждению с заинтересованными лицами. Дизайн-проект, включает в себя текстовое и визуальное описание проекта благоустройства, в том числе концепцию проекта и перечень (в том </w:t>
      </w:r>
      <w:r w:rsidRPr="00353A5F">
        <w:rPr>
          <w:rFonts w:ascii="Times New Roman" w:hAnsi="Times New Roman"/>
          <w:sz w:val="24"/>
          <w:szCs w:val="24"/>
        </w:rPr>
        <w:lastRenderedPageBreak/>
        <w:t xml:space="preserve">числе визуализированный) элементов благоустройства, предполагаемых к размещению на соответствующей территории. Содержание дизайн-проекта зависит от вида и состава планируемых работ. Дизайн-проект может быть подготовлен в виде проектно-сметной документации или в упрощенном виде – изображения дворовой территории с описанием работ и мероприятий, предлагаемых к выполнению. </w:t>
      </w:r>
    </w:p>
    <w:p w14:paraId="70F7C576" w14:textId="77777777" w:rsidR="00814FA1" w:rsidRPr="00353A5F" w:rsidRDefault="00814FA1" w:rsidP="00CB798C">
      <w:pPr>
        <w:spacing w:after="0"/>
        <w:jc w:val="both"/>
        <w:rPr>
          <w:rFonts w:ascii="Times New Roman" w:hAnsi="Times New Roman"/>
          <w:sz w:val="24"/>
          <w:szCs w:val="24"/>
        </w:rPr>
      </w:pPr>
      <w:r w:rsidRPr="00353A5F">
        <w:rPr>
          <w:rFonts w:ascii="Times New Roman" w:hAnsi="Times New Roman"/>
          <w:sz w:val="24"/>
          <w:szCs w:val="24"/>
        </w:rPr>
        <w:t xml:space="preserve">     Общественное обсуждение проектов муниципальных программ осуществляется в форме открытого размещения проектов муниципальных</w:t>
      </w:r>
      <w:r>
        <w:rPr>
          <w:rFonts w:ascii="Times New Roman" w:hAnsi="Times New Roman"/>
          <w:sz w:val="24"/>
          <w:szCs w:val="24"/>
        </w:rPr>
        <w:t xml:space="preserve"> программ</w:t>
      </w:r>
      <w:r w:rsidRPr="00353A5F">
        <w:rPr>
          <w:rFonts w:ascii="Times New Roman" w:hAnsi="Times New Roman"/>
          <w:sz w:val="24"/>
          <w:szCs w:val="24"/>
        </w:rPr>
        <w:t xml:space="preserve"> на офици</w:t>
      </w:r>
      <w:r>
        <w:rPr>
          <w:rFonts w:ascii="Times New Roman" w:hAnsi="Times New Roman"/>
          <w:sz w:val="24"/>
          <w:szCs w:val="24"/>
        </w:rPr>
        <w:t xml:space="preserve">альном интернет-сайте администрации Кыштовского сельсовета Кыштовского района  Новосибирской области,  </w:t>
      </w:r>
      <w:r w:rsidRPr="00DD717C">
        <w:rPr>
          <w:rFonts w:ascii="Times New Roman" w:hAnsi="Times New Roman"/>
          <w:sz w:val="24"/>
          <w:szCs w:val="24"/>
          <w:lang w:eastAsia="ru-RU"/>
        </w:rPr>
        <w:t>http://admkyshtovka.ru/</w:t>
      </w:r>
      <w:r>
        <w:rPr>
          <w:rFonts w:ascii="Times New Roman" w:hAnsi="Times New Roman"/>
          <w:sz w:val="24"/>
          <w:szCs w:val="24"/>
          <w:lang w:eastAsia="ru-RU"/>
        </w:rPr>
        <w:t>.</w:t>
      </w:r>
    </w:p>
    <w:p w14:paraId="6C5F33A1" w14:textId="77777777" w:rsidR="00814FA1" w:rsidRDefault="00814FA1" w:rsidP="00325E5B">
      <w:pPr>
        <w:spacing w:after="0"/>
        <w:jc w:val="both"/>
        <w:rPr>
          <w:rFonts w:ascii="Times New Roman" w:hAnsi="Times New Roman"/>
          <w:sz w:val="24"/>
          <w:szCs w:val="24"/>
        </w:rPr>
      </w:pPr>
      <w:r>
        <w:rPr>
          <w:rFonts w:ascii="Times New Roman" w:hAnsi="Times New Roman"/>
          <w:sz w:val="24"/>
          <w:szCs w:val="24"/>
        </w:rPr>
        <w:t xml:space="preserve">     Организация трудового участия осуществляется заинтересованными лицами в соответствии с решением общего собрания собственников помещений в многоквартирном доме, дворовая территория которого подлежит благоустройству, оформленным соответствующим протоколом общего собрания собственников помещений в многоквартирном доме.</w:t>
      </w:r>
    </w:p>
    <w:p w14:paraId="1B4C99C2" w14:textId="77777777" w:rsidR="00814FA1" w:rsidRDefault="00814FA1" w:rsidP="00CB798C">
      <w:pPr>
        <w:spacing w:after="0"/>
        <w:jc w:val="both"/>
        <w:rPr>
          <w:rFonts w:ascii="Times New Roman" w:hAnsi="Times New Roman"/>
          <w:sz w:val="24"/>
          <w:szCs w:val="24"/>
        </w:rPr>
      </w:pPr>
      <w:r>
        <w:rPr>
          <w:rFonts w:ascii="Times New Roman" w:hAnsi="Times New Roman"/>
          <w:sz w:val="24"/>
          <w:szCs w:val="24"/>
        </w:rPr>
        <w:t xml:space="preserve">       Заинтересованные лица должны обеспечить трудовое участие в реализации мероприятий по благоустройству дворовых территорий:</w:t>
      </w:r>
    </w:p>
    <w:p w14:paraId="64B35B1A" w14:textId="77777777" w:rsidR="00814FA1" w:rsidRDefault="00814FA1" w:rsidP="00CB798C">
      <w:pPr>
        <w:spacing w:after="0"/>
        <w:jc w:val="both"/>
        <w:rPr>
          <w:rFonts w:ascii="Times New Roman" w:hAnsi="Times New Roman"/>
          <w:sz w:val="24"/>
          <w:szCs w:val="24"/>
        </w:rPr>
      </w:pPr>
      <w:r>
        <w:rPr>
          <w:rFonts w:ascii="Times New Roman" w:hAnsi="Times New Roman"/>
          <w:sz w:val="24"/>
          <w:szCs w:val="24"/>
        </w:rPr>
        <w:t>- выполнение жителями неоплачиваемых работ, не требующих специальной квалификации, как например: подготовка объекта(дворовой территории) к началу работ (земляные работы, снятие старого оборудования, уборка мусора), и другие работы.</w:t>
      </w:r>
    </w:p>
    <w:p w14:paraId="4FBAD40E" w14:textId="77777777" w:rsidR="00814FA1" w:rsidRDefault="00814FA1" w:rsidP="00CB798C">
      <w:pPr>
        <w:spacing w:after="0"/>
        <w:jc w:val="both"/>
        <w:rPr>
          <w:rFonts w:ascii="Times New Roman" w:hAnsi="Times New Roman"/>
          <w:sz w:val="24"/>
          <w:szCs w:val="24"/>
        </w:rPr>
      </w:pPr>
      <w:r>
        <w:rPr>
          <w:rFonts w:ascii="Times New Roman" w:hAnsi="Times New Roman"/>
          <w:sz w:val="24"/>
          <w:szCs w:val="24"/>
        </w:rPr>
        <w:t>- обеспечение благоприятных условий для работы подрядной организации, выполняющей работы и для ее работников.</w:t>
      </w:r>
    </w:p>
    <w:p w14:paraId="4D65EE3C" w14:textId="77777777" w:rsidR="00814FA1" w:rsidRDefault="00814FA1" w:rsidP="00CB798C">
      <w:pPr>
        <w:spacing w:after="0"/>
        <w:ind w:firstLine="567"/>
        <w:jc w:val="both"/>
        <w:rPr>
          <w:rFonts w:ascii="Times New Roman" w:hAnsi="Times New Roman"/>
          <w:sz w:val="24"/>
          <w:szCs w:val="24"/>
        </w:rPr>
      </w:pPr>
      <w:r w:rsidRPr="00B249C6">
        <w:rPr>
          <w:rFonts w:ascii="Times New Roman" w:hAnsi="Times New Roman"/>
          <w:sz w:val="24"/>
          <w:szCs w:val="24"/>
        </w:rPr>
        <w:t xml:space="preserve">Проведение мероприятий по благоустройству дворовых территорий много- квартирных домов и общественных пространств должно осуществляться с учетом необходимости обеспечения физической, пространственной и информационной доступности зданий, сооружений, дворовых и </w:t>
      </w:r>
      <w:r>
        <w:rPr>
          <w:rFonts w:ascii="Times New Roman" w:hAnsi="Times New Roman"/>
          <w:sz w:val="24"/>
          <w:szCs w:val="24"/>
        </w:rPr>
        <w:t>общественных территорий для ин</w:t>
      </w:r>
      <w:r w:rsidRPr="00B249C6">
        <w:rPr>
          <w:rFonts w:ascii="Times New Roman" w:hAnsi="Times New Roman"/>
          <w:sz w:val="24"/>
          <w:szCs w:val="24"/>
        </w:rPr>
        <w:t>валидов и других маломобильных групп населения.</w:t>
      </w:r>
    </w:p>
    <w:p w14:paraId="5A7142C5" w14:textId="77777777" w:rsidR="00814FA1" w:rsidRDefault="00814FA1" w:rsidP="00CB798C">
      <w:pPr>
        <w:spacing w:after="0"/>
        <w:ind w:firstLine="567"/>
        <w:jc w:val="both"/>
        <w:rPr>
          <w:rFonts w:ascii="Times New Roman" w:hAnsi="Times New Roman"/>
          <w:sz w:val="24"/>
          <w:szCs w:val="24"/>
        </w:rPr>
      </w:pPr>
      <w:r>
        <w:rPr>
          <w:rFonts w:ascii="Times New Roman" w:hAnsi="Times New Roman"/>
          <w:sz w:val="24"/>
          <w:szCs w:val="24"/>
        </w:rPr>
        <w:t>Общественные территории, подлежащие благоустройству, отбираются общественной комиссией по результатам общественных обсуждений.</w:t>
      </w:r>
    </w:p>
    <w:p w14:paraId="461B6AA4" w14:textId="77777777" w:rsidR="00814FA1" w:rsidRPr="00353A5F" w:rsidRDefault="00814FA1" w:rsidP="00990543">
      <w:pPr>
        <w:spacing w:after="0"/>
        <w:jc w:val="both"/>
        <w:rPr>
          <w:rFonts w:ascii="Times New Roman" w:hAnsi="Times New Roman"/>
          <w:sz w:val="24"/>
          <w:szCs w:val="24"/>
        </w:rPr>
      </w:pPr>
      <w:r>
        <w:rPr>
          <w:rFonts w:ascii="Times New Roman" w:hAnsi="Times New Roman"/>
          <w:sz w:val="24"/>
          <w:szCs w:val="24"/>
        </w:rPr>
        <w:t xml:space="preserve">        Дворовые территории, подлежащие благоустройству, определяются </w:t>
      </w:r>
      <w:r w:rsidRPr="00353A5F">
        <w:rPr>
          <w:rFonts w:ascii="Times New Roman" w:hAnsi="Times New Roman"/>
          <w:sz w:val="24"/>
          <w:szCs w:val="24"/>
        </w:rPr>
        <w:t>исх</w:t>
      </w:r>
      <w:r>
        <w:rPr>
          <w:rFonts w:ascii="Times New Roman" w:hAnsi="Times New Roman"/>
          <w:sz w:val="24"/>
          <w:szCs w:val="24"/>
        </w:rPr>
        <w:t>одя из даты предоставления заявок и</w:t>
      </w:r>
      <w:r w:rsidRPr="00353A5F">
        <w:rPr>
          <w:rFonts w:ascii="Times New Roman" w:hAnsi="Times New Roman"/>
          <w:sz w:val="24"/>
          <w:szCs w:val="24"/>
        </w:rPr>
        <w:t xml:space="preserve"> предложений при условии их соответствия установленным требованиям.</w:t>
      </w:r>
      <w:r>
        <w:rPr>
          <w:rFonts w:ascii="Times New Roman" w:hAnsi="Times New Roman"/>
          <w:sz w:val="24"/>
          <w:szCs w:val="24"/>
        </w:rPr>
        <w:t xml:space="preserve"> Очередность благоустройства дворовой территории, определяется в порядке поступления предложения граждан, заинтересованных лиц в программе, и физическим состоянием дворовой территории, определяемой по итогам инвентаризации дворовых территорий.</w:t>
      </w:r>
    </w:p>
    <w:p w14:paraId="24D6DEB6" w14:textId="77777777" w:rsidR="00814FA1" w:rsidRPr="008C796F" w:rsidRDefault="00814FA1" w:rsidP="00270301">
      <w:pPr>
        <w:spacing w:after="0"/>
        <w:jc w:val="both"/>
        <w:rPr>
          <w:rFonts w:ascii="Times New Roman" w:hAnsi="Times New Roman"/>
          <w:sz w:val="24"/>
          <w:szCs w:val="24"/>
        </w:rPr>
      </w:pPr>
      <w:r>
        <w:rPr>
          <w:rFonts w:ascii="Times New Roman" w:hAnsi="Times New Roman"/>
          <w:sz w:val="24"/>
          <w:szCs w:val="24"/>
        </w:rPr>
        <w:t xml:space="preserve">        </w:t>
      </w:r>
      <w:r w:rsidRPr="008C796F">
        <w:rPr>
          <w:rFonts w:ascii="Times New Roman" w:hAnsi="Times New Roman"/>
          <w:sz w:val="24"/>
          <w:szCs w:val="24"/>
        </w:rPr>
        <w:t>В рамках программы планируется осуществление следующих мероприятий по</w:t>
      </w:r>
      <w:r>
        <w:rPr>
          <w:rFonts w:ascii="Times New Roman" w:hAnsi="Times New Roman"/>
          <w:sz w:val="24"/>
          <w:szCs w:val="24"/>
        </w:rPr>
        <w:t xml:space="preserve"> благоустройству (приложение № 1</w:t>
      </w:r>
      <w:r w:rsidRPr="008C796F">
        <w:rPr>
          <w:rFonts w:ascii="Times New Roman" w:hAnsi="Times New Roman"/>
          <w:sz w:val="24"/>
          <w:szCs w:val="24"/>
        </w:rPr>
        <w:t>):</w:t>
      </w:r>
    </w:p>
    <w:p w14:paraId="622AAA61" w14:textId="77777777" w:rsidR="00814FA1" w:rsidRPr="0048530A" w:rsidRDefault="00814FA1" w:rsidP="00CB798C">
      <w:pPr>
        <w:spacing w:after="0"/>
        <w:ind w:firstLine="567"/>
        <w:jc w:val="both"/>
        <w:rPr>
          <w:rFonts w:ascii="Times New Roman" w:hAnsi="Times New Roman"/>
          <w:sz w:val="24"/>
          <w:szCs w:val="24"/>
        </w:rPr>
      </w:pPr>
      <w:r>
        <w:rPr>
          <w:rFonts w:ascii="Times New Roman" w:hAnsi="Times New Roman"/>
          <w:sz w:val="24"/>
          <w:szCs w:val="24"/>
        </w:rPr>
        <w:t xml:space="preserve">В селе Кыштовка </w:t>
      </w:r>
      <w:r w:rsidRPr="0048530A">
        <w:rPr>
          <w:rFonts w:ascii="Times New Roman" w:hAnsi="Times New Roman"/>
          <w:sz w:val="24"/>
          <w:szCs w:val="24"/>
        </w:rPr>
        <w:t xml:space="preserve"> имеются территории общего пользования (парки, скверы, проезды, центральные улицы, площади, и т.д.) и дворовые территории, благоустройство которых не отвечает современным требованиям и требует комплексного подхода к благоустройству, включающего в себя:</w:t>
      </w:r>
    </w:p>
    <w:p w14:paraId="19D74945" w14:textId="77777777" w:rsidR="00814FA1" w:rsidRPr="0048530A" w:rsidRDefault="00814FA1" w:rsidP="00CB798C">
      <w:pPr>
        <w:numPr>
          <w:ilvl w:val="0"/>
          <w:numId w:val="1"/>
        </w:numPr>
        <w:spacing w:after="0"/>
        <w:jc w:val="both"/>
        <w:rPr>
          <w:rFonts w:ascii="Times New Roman" w:hAnsi="Times New Roman"/>
          <w:sz w:val="24"/>
          <w:szCs w:val="24"/>
        </w:rPr>
      </w:pPr>
      <w:r w:rsidRPr="0048530A">
        <w:rPr>
          <w:rFonts w:ascii="Times New Roman" w:hAnsi="Times New Roman"/>
          <w:sz w:val="24"/>
          <w:szCs w:val="24"/>
        </w:rPr>
        <w:t xml:space="preserve">благоустройство территорий общего пользования:  </w:t>
      </w:r>
    </w:p>
    <w:p w14:paraId="7322A378" w14:textId="77777777" w:rsidR="00814FA1" w:rsidRPr="0048530A" w:rsidRDefault="00814FA1" w:rsidP="00CB798C">
      <w:pPr>
        <w:numPr>
          <w:ilvl w:val="0"/>
          <w:numId w:val="3"/>
        </w:numPr>
        <w:spacing w:after="0"/>
        <w:jc w:val="both"/>
        <w:rPr>
          <w:rFonts w:ascii="Times New Roman" w:hAnsi="Times New Roman"/>
          <w:sz w:val="24"/>
          <w:szCs w:val="24"/>
        </w:rPr>
      </w:pPr>
      <w:r w:rsidRPr="0048530A">
        <w:rPr>
          <w:rFonts w:ascii="Times New Roman" w:hAnsi="Times New Roman"/>
          <w:sz w:val="24"/>
          <w:szCs w:val="24"/>
        </w:rPr>
        <w:t>благоустройство парков и скверов;</w:t>
      </w:r>
    </w:p>
    <w:p w14:paraId="12E636C5" w14:textId="77777777" w:rsidR="00814FA1" w:rsidRPr="0048530A" w:rsidRDefault="00814FA1" w:rsidP="00CB798C">
      <w:pPr>
        <w:numPr>
          <w:ilvl w:val="0"/>
          <w:numId w:val="3"/>
        </w:numPr>
        <w:spacing w:after="0"/>
        <w:jc w:val="both"/>
        <w:rPr>
          <w:rFonts w:ascii="Times New Roman" w:hAnsi="Times New Roman"/>
          <w:sz w:val="24"/>
          <w:szCs w:val="24"/>
        </w:rPr>
      </w:pPr>
      <w:r w:rsidRPr="0048530A">
        <w:rPr>
          <w:rFonts w:ascii="Times New Roman" w:hAnsi="Times New Roman"/>
          <w:sz w:val="24"/>
          <w:szCs w:val="24"/>
        </w:rPr>
        <w:t>ремонт автомобильных дорог общего пользования;</w:t>
      </w:r>
    </w:p>
    <w:p w14:paraId="24CFE6EE" w14:textId="77777777" w:rsidR="00814FA1" w:rsidRPr="0048530A" w:rsidRDefault="00814FA1" w:rsidP="00CB798C">
      <w:pPr>
        <w:spacing w:after="0"/>
        <w:ind w:firstLine="567"/>
        <w:jc w:val="both"/>
        <w:rPr>
          <w:rFonts w:ascii="Times New Roman" w:hAnsi="Times New Roman"/>
          <w:sz w:val="24"/>
          <w:szCs w:val="24"/>
        </w:rPr>
      </w:pPr>
      <w:r>
        <w:rPr>
          <w:rFonts w:ascii="Times New Roman" w:hAnsi="Times New Roman"/>
          <w:sz w:val="24"/>
          <w:szCs w:val="24"/>
        </w:rPr>
        <w:t>- ремонт</w:t>
      </w:r>
      <w:r w:rsidRPr="0048530A">
        <w:rPr>
          <w:rFonts w:ascii="Times New Roman" w:hAnsi="Times New Roman"/>
          <w:sz w:val="24"/>
          <w:szCs w:val="24"/>
        </w:rPr>
        <w:t xml:space="preserve"> тротуаров;</w:t>
      </w:r>
    </w:p>
    <w:p w14:paraId="56DAF740" w14:textId="77777777" w:rsidR="00814FA1" w:rsidRPr="0048530A" w:rsidRDefault="00814FA1" w:rsidP="00CB798C">
      <w:pPr>
        <w:spacing w:after="0"/>
        <w:ind w:firstLine="567"/>
        <w:jc w:val="both"/>
        <w:rPr>
          <w:rFonts w:ascii="Times New Roman" w:hAnsi="Times New Roman"/>
          <w:sz w:val="24"/>
          <w:szCs w:val="24"/>
        </w:rPr>
      </w:pPr>
      <w:r w:rsidRPr="0048530A">
        <w:rPr>
          <w:rFonts w:ascii="Times New Roman" w:hAnsi="Times New Roman"/>
          <w:sz w:val="24"/>
          <w:szCs w:val="24"/>
        </w:rPr>
        <w:t>- обеспечение освещения территорий общего пользования;</w:t>
      </w:r>
    </w:p>
    <w:p w14:paraId="294C3455" w14:textId="77777777" w:rsidR="00814FA1" w:rsidRPr="0048530A" w:rsidRDefault="00814FA1" w:rsidP="00CB798C">
      <w:pPr>
        <w:spacing w:after="0"/>
        <w:ind w:firstLine="567"/>
        <w:jc w:val="both"/>
        <w:rPr>
          <w:rFonts w:ascii="Times New Roman" w:hAnsi="Times New Roman"/>
          <w:sz w:val="24"/>
          <w:szCs w:val="24"/>
        </w:rPr>
      </w:pPr>
      <w:r w:rsidRPr="0048530A">
        <w:rPr>
          <w:rFonts w:ascii="Times New Roman" w:hAnsi="Times New Roman"/>
          <w:sz w:val="24"/>
          <w:szCs w:val="24"/>
        </w:rPr>
        <w:lastRenderedPageBreak/>
        <w:t>- установку скамеек;</w:t>
      </w:r>
    </w:p>
    <w:p w14:paraId="6B8071CD" w14:textId="77777777" w:rsidR="00814FA1" w:rsidRPr="0048530A" w:rsidRDefault="00814FA1" w:rsidP="00CB798C">
      <w:pPr>
        <w:spacing w:after="0"/>
        <w:ind w:firstLine="567"/>
        <w:jc w:val="both"/>
        <w:rPr>
          <w:rFonts w:ascii="Times New Roman" w:hAnsi="Times New Roman"/>
          <w:sz w:val="24"/>
          <w:szCs w:val="24"/>
        </w:rPr>
      </w:pPr>
      <w:r w:rsidRPr="0048530A">
        <w:rPr>
          <w:rFonts w:ascii="Times New Roman" w:hAnsi="Times New Roman"/>
          <w:sz w:val="24"/>
          <w:szCs w:val="24"/>
        </w:rPr>
        <w:t>- установку урн для мусора;</w:t>
      </w:r>
    </w:p>
    <w:p w14:paraId="399AA5E8" w14:textId="77777777" w:rsidR="00814FA1" w:rsidRPr="0048530A" w:rsidRDefault="00814FA1" w:rsidP="00CB798C">
      <w:pPr>
        <w:spacing w:after="0"/>
        <w:ind w:firstLine="567"/>
        <w:jc w:val="both"/>
        <w:rPr>
          <w:rFonts w:ascii="Times New Roman" w:hAnsi="Times New Roman"/>
          <w:sz w:val="24"/>
          <w:szCs w:val="24"/>
        </w:rPr>
      </w:pPr>
      <w:r>
        <w:rPr>
          <w:rFonts w:ascii="Times New Roman" w:hAnsi="Times New Roman"/>
          <w:sz w:val="24"/>
          <w:szCs w:val="24"/>
        </w:rPr>
        <w:t xml:space="preserve">- оборудование </w:t>
      </w:r>
      <w:r w:rsidRPr="0048530A">
        <w:rPr>
          <w:rFonts w:ascii="Times New Roman" w:hAnsi="Times New Roman"/>
          <w:sz w:val="24"/>
          <w:szCs w:val="24"/>
        </w:rPr>
        <w:t xml:space="preserve"> автомобильных парковок;</w:t>
      </w:r>
    </w:p>
    <w:p w14:paraId="7CDB866D" w14:textId="77777777" w:rsidR="00814FA1" w:rsidRPr="0048530A" w:rsidRDefault="00814FA1" w:rsidP="00CB798C">
      <w:pPr>
        <w:spacing w:after="0"/>
        <w:ind w:firstLine="567"/>
        <w:jc w:val="both"/>
        <w:rPr>
          <w:rFonts w:ascii="Times New Roman" w:hAnsi="Times New Roman"/>
          <w:sz w:val="24"/>
          <w:szCs w:val="24"/>
        </w:rPr>
      </w:pPr>
      <w:r w:rsidRPr="0048530A">
        <w:rPr>
          <w:rFonts w:ascii="Times New Roman" w:hAnsi="Times New Roman"/>
          <w:sz w:val="24"/>
          <w:szCs w:val="24"/>
        </w:rPr>
        <w:t>- озеленение территорий общего пользования;</w:t>
      </w:r>
    </w:p>
    <w:p w14:paraId="0CC0F8F0" w14:textId="77777777" w:rsidR="00814FA1" w:rsidRPr="0048530A" w:rsidRDefault="00814FA1" w:rsidP="00CB798C">
      <w:pPr>
        <w:spacing w:after="0"/>
        <w:ind w:firstLine="567"/>
        <w:jc w:val="both"/>
        <w:rPr>
          <w:rFonts w:ascii="Times New Roman" w:hAnsi="Times New Roman"/>
          <w:sz w:val="24"/>
          <w:szCs w:val="24"/>
        </w:rPr>
      </w:pPr>
      <w:r w:rsidRPr="0048530A">
        <w:rPr>
          <w:rFonts w:ascii="Times New Roman" w:hAnsi="Times New Roman"/>
          <w:sz w:val="24"/>
          <w:szCs w:val="24"/>
        </w:rPr>
        <w:t>- иные виды работ.</w:t>
      </w:r>
    </w:p>
    <w:p w14:paraId="621AD40B" w14:textId="77777777" w:rsidR="00814FA1" w:rsidRPr="0048530A" w:rsidRDefault="00814FA1" w:rsidP="00CB798C">
      <w:pPr>
        <w:numPr>
          <w:ilvl w:val="0"/>
          <w:numId w:val="1"/>
        </w:numPr>
        <w:spacing w:after="0"/>
        <w:jc w:val="both"/>
        <w:rPr>
          <w:rFonts w:ascii="Times New Roman" w:hAnsi="Times New Roman"/>
          <w:sz w:val="24"/>
          <w:szCs w:val="24"/>
        </w:rPr>
      </w:pPr>
      <w:r w:rsidRPr="0048530A">
        <w:rPr>
          <w:rFonts w:ascii="Times New Roman" w:hAnsi="Times New Roman"/>
          <w:sz w:val="24"/>
          <w:szCs w:val="24"/>
        </w:rPr>
        <w:t>благоустройство дворовых территории, предусматривающее выполнение минимального перечня работ по благоустройству дворовых территорий:</w:t>
      </w:r>
    </w:p>
    <w:p w14:paraId="3A45A76D" w14:textId="77777777" w:rsidR="00814FA1" w:rsidRDefault="00814FA1" w:rsidP="00CB798C">
      <w:pPr>
        <w:spacing w:after="0"/>
        <w:ind w:firstLine="567"/>
        <w:jc w:val="both"/>
        <w:rPr>
          <w:rFonts w:ascii="Times New Roman" w:hAnsi="Times New Roman"/>
          <w:sz w:val="24"/>
          <w:szCs w:val="24"/>
        </w:rPr>
      </w:pPr>
      <w:r w:rsidRPr="0048530A">
        <w:rPr>
          <w:rFonts w:ascii="Times New Roman" w:hAnsi="Times New Roman"/>
          <w:sz w:val="24"/>
          <w:szCs w:val="24"/>
        </w:rPr>
        <w:t xml:space="preserve">- </w:t>
      </w:r>
      <w:r w:rsidRPr="00306EF0">
        <w:rPr>
          <w:rFonts w:ascii="Times New Roman" w:hAnsi="Times New Roman"/>
          <w:sz w:val="24"/>
          <w:szCs w:val="24"/>
        </w:rPr>
        <w:t>ремонт дворовых проездов,</w:t>
      </w:r>
    </w:p>
    <w:p w14:paraId="1D34DCFD" w14:textId="77777777" w:rsidR="00814FA1" w:rsidRDefault="00814FA1" w:rsidP="00CB798C">
      <w:pPr>
        <w:spacing w:after="0"/>
        <w:ind w:firstLine="567"/>
        <w:jc w:val="both"/>
        <w:rPr>
          <w:rFonts w:ascii="Times New Roman" w:hAnsi="Times New Roman"/>
          <w:sz w:val="24"/>
          <w:szCs w:val="24"/>
        </w:rPr>
      </w:pPr>
      <w:r>
        <w:rPr>
          <w:rFonts w:ascii="Times New Roman" w:hAnsi="Times New Roman"/>
          <w:sz w:val="24"/>
          <w:szCs w:val="24"/>
        </w:rPr>
        <w:t>-</w:t>
      </w:r>
      <w:r w:rsidRPr="00306EF0">
        <w:rPr>
          <w:rFonts w:ascii="Times New Roman" w:hAnsi="Times New Roman"/>
          <w:sz w:val="24"/>
          <w:szCs w:val="24"/>
        </w:rPr>
        <w:t xml:space="preserve"> обеспечение освещения дворовых территорий, </w:t>
      </w:r>
    </w:p>
    <w:p w14:paraId="100E87F7" w14:textId="77777777" w:rsidR="00814FA1" w:rsidRDefault="00814FA1" w:rsidP="00CB798C">
      <w:pPr>
        <w:spacing w:after="0"/>
        <w:ind w:firstLine="567"/>
        <w:jc w:val="both"/>
        <w:rPr>
          <w:rFonts w:ascii="Times New Roman" w:hAnsi="Times New Roman"/>
          <w:sz w:val="24"/>
          <w:szCs w:val="24"/>
        </w:rPr>
      </w:pPr>
      <w:r>
        <w:rPr>
          <w:rFonts w:ascii="Times New Roman" w:hAnsi="Times New Roman"/>
          <w:sz w:val="24"/>
          <w:szCs w:val="24"/>
        </w:rPr>
        <w:t xml:space="preserve">- </w:t>
      </w:r>
      <w:r w:rsidRPr="00306EF0">
        <w:rPr>
          <w:rFonts w:ascii="Times New Roman" w:hAnsi="Times New Roman"/>
          <w:sz w:val="24"/>
          <w:szCs w:val="24"/>
        </w:rPr>
        <w:t>установку малых форм (урн, скамеек)</w:t>
      </w:r>
    </w:p>
    <w:p w14:paraId="1882CF19" w14:textId="77777777" w:rsidR="00814FA1" w:rsidRPr="0048530A" w:rsidRDefault="00814FA1" w:rsidP="00306EF0">
      <w:pPr>
        <w:spacing w:after="0"/>
        <w:jc w:val="both"/>
        <w:rPr>
          <w:rFonts w:ascii="Times New Roman" w:hAnsi="Times New Roman"/>
          <w:sz w:val="24"/>
          <w:szCs w:val="24"/>
        </w:rPr>
      </w:pPr>
      <w:r w:rsidRPr="0048530A">
        <w:rPr>
          <w:rFonts w:ascii="Times New Roman" w:hAnsi="Times New Roman"/>
          <w:sz w:val="24"/>
          <w:szCs w:val="24"/>
        </w:rPr>
        <w:t>и дополнительного перечня работ по благоустройству дворовых территорий:</w:t>
      </w:r>
    </w:p>
    <w:p w14:paraId="6D4FA6AE" w14:textId="77777777" w:rsidR="00814FA1" w:rsidRPr="0048530A" w:rsidRDefault="00814FA1" w:rsidP="00CB798C">
      <w:pPr>
        <w:numPr>
          <w:ilvl w:val="0"/>
          <w:numId w:val="2"/>
        </w:numPr>
        <w:spacing w:after="0"/>
        <w:jc w:val="both"/>
        <w:rPr>
          <w:rFonts w:ascii="Times New Roman" w:hAnsi="Times New Roman"/>
          <w:sz w:val="24"/>
          <w:szCs w:val="24"/>
        </w:rPr>
      </w:pPr>
      <w:r w:rsidRPr="0048530A">
        <w:rPr>
          <w:rFonts w:ascii="Times New Roman" w:hAnsi="Times New Roman"/>
          <w:sz w:val="24"/>
          <w:szCs w:val="24"/>
        </w:rPr>
        <w:t>оборудование детских и (или) спортивных площадок;</w:t>
      </w:r>
    </w:p>
    <w:p w14:paraId="23BA4EAF" w14:textId="77777777" w:rsidR="00814FA1" w:rsidRDefault="00814FA1" w:rsidP="00CB798C">
      <w:pPr>
        <w:numPr>
          <w:ilvl w:val="0"/>
          <w:numId w:val="2"/>
        </w:numPr>
        <w:spacing w:after="0"/>
        <w:jc w:val="both"/>
        <w:rPr>
          <w:rFonts w:ascii="Times New Roman" w:hAnsi="Times New Roman"/>
          <w:sz w:val="24"/>
          <w:szCs w:val="24"/>
        </w:rPr>
      </w:pPr>
      <w:r w:rsidRPr="0048530A">
        <w:rPr>
          <w:rFonts w:ascii="Times New Roman" w:hAnsi="Times New Roman"/>
          <w:sz w:val="24"/>
          <w:szCs w:val="24"/>
        </w:rPr>
        <w:t>оборудование автомобильных парковок;</w:t>
      </w:r>
    </w:p>
    <w:p w14:paraId="3D695196" w14:textId="77777777" w:rsidR="00814FA1" w:rsidRPr="0048530A" w:rsidRDefault="00814FA1" w:rsidP="00CB798C">
      <w:pPr>
        <w:numPr>
          <w:ilvl w:val="0"/>
          <w:numId w:val="2"/>
        </w:numPr>
        <w:spacing w:after="0"/>
        <w:jc w:val="both"/>
        <w:rPr>
          <w:rFonts w:ascii="Times New Roman" w:hAnsi="Times New Roman"/>
          <w:sz w:val="24"/>
          <w:szCs w:val="24"/>
        </w:rPr>
      </w:pPr>
      <w:r>
        <w:rPr>
          <w:rFonts w:ascii="Times New Roman" w:hAnsi="Times New Roman"/>
          <w:sz w:val="24"/>
          <w:szCs w:val="24"/>
        </w:rPr>
        <w:t>пешеходных дорожек, тротуаров;</w:t>
      </w:r>
    </w:p>
    <w:p w14:paraId="0C6BC24F" w14:textId="77777777" w:rsidR="00814FA1" w:rsidRPr="0048530A" w:rsidRDefault="00814FA1" w:rsidP="00CB798C">
      <w:pPr>
        <w:numPr>
          <w:ilvl w:val="0"/>
          <w:numId w:val="2"/>
        </w:numPr>
        <w:spacing w:after="0"/>
        <w:jc w:val="both"/>
        <w:rPr>
          <w:rFonts w:ascii="Times New Roman" w:hAnsi="Times New Roman"/>
          <w:sz w:val="24"/>
          <w:szCs w:val="24"/>
        </w:rPr>
      </w:pPr>
      <w:r w:rsidRPr="0048530A">
        <w:rPr>
          <w:rFonts w:ascii="Times New Roman" w:hAnsi="Times New Roman"/>
          <w:sz w:val="24"/>
          <w:szCs w:val="24"/>
        </w:rPr>
        <w:t>озеленение территорий  и иные виды работ.</w:t>
      </w:r>
    </w:p>
    <w:p w14:paraId="1D0A09DF" w14:textId="77777777" w:rsidR="00814FA1" w:rsidRPr="007E3C05" w:rsidRDefault="00814FA1" w:rsidP="00CB798C">
      <w:pPr>
        <w:spacing w:after="0"/>
        <w:ind w:firstLine="567"/>
        <w:jc w:val="both"/>
        <w:rPr>
          <w:rFonts w:ascii="Times New Roman" w:hAnsi="Times New Roman"/>
          <w:sz w:val="24"/>
          <w:szCs w:val="24"/>
        </w:rPr>
      </w:pPr>
      <w:r w:rsidRPr="007E3C05">
        <w:rPr>
          <w:rFonts w:ascii="Times New Roman" w:hAnsi="Times New Roman"/>
          <w:sz w:val="24"/>
          <w:szCs w:val="24"/>
        </w:rPr>
        <w:t xml:space="preserve">Перед началом работ по комплексному благоустройству двора разрабатывается эскизный проект мероприятий, а при необходимости - рабочий проект. Все мероприятия планируются с учетом создания условий </w:t>
      </w:r>
      <w:r>
        <w:rPr>
          <w:rFonts w:ascii="Times New Roman" w:hAnsi="Times New Roman"/>
          <w:sz w:val="24"/>
          <w:szCs w:val="24"/>
        </w:rPr>
        <w:t>для жизнедеятельности инвалидов и маломобильных групп населения.</w:t>
      </w:r>
    </w:p>
    <w:p w14:paraId="25297A31" w14:textId="77777777" w:rsidR="00814FA1" w:rsidRPr="007E3C05" w:rsidRDefault="00814FA1" w:rsidP="00CB798C">
      <w:pPr>
        <w:spacing w:after="0"/>
        <w:ind w:firstLine="567"/>
        <w:jc w:val="both"/>
        <w:rPr>
          <w:rFonts w:ascii="Times New Roman" w:hAnsi="Times New Roman"/>
          <w:sz w:val="24"/>
          <w:szCs w:val="24"/>
        </w:rPr>
      </w:pPr>
      <w:r w:rsidRPr="007E3C05">
        <w:rPr>
          <w:rFonts w:ascii="Times New Roman" w:hAnsi="Times New Roman"/>
          <w:sz w:val="24"/>
          <w:szCs w:val="24"/>
        </w:rPr>
        <w:t>Основными задачами Программы являются:</w:t>
      </w:r>
    </w:p>
    <w:p w14:paraId="43417CE5" w14:textId="77777777" w:rsidR="00814FA1" w:rsidRPr="007E3C05" w:rsidRDefault="00814FA1" w:rsidP="00CB798C">
      <w:pPr>
        <w:spacing w:after="0"/>
        <w:ind w:firstLine="567"/>
        <w:jc w:val="both"/>
        <w:rPr>
          <w:rFonts w:ascii="Times New Roman" w:hAnsi="Times New Roman"/>
          <w:sz w:val="24"/>
          <w:szCs w:val="24"/>
        </w:rPr>
      </w:pPr>
      <w:r w:rsidRPr="007E3C05">
        <w:rPr>
          <w:rFonts w:ascii="Times New Roman" w:hAnsi="Times New Roman"/>
          <w:sz w:val="24"/>
          <w:szCs w:val="24"/>
        </w:rPr>
        <w:t>выполнение ремонта и благоустройства дворовых территорий;</w:t>
      </w:r>
    </w:p>
    <w:p w14:paraId="426147E4" w14:textId="77777777" w:rsidR="00814FA1" w:rsidRPr="007E3C05" w:rsidRDefault="00814FA1" w:rsidP="00CB798C">
      <w:pPr>
        <w:spacing w:after="0"/>
        <w:ind w:firstLine="567"/>
        <w:jc w:val="both"/>
        <w:rPr>
          <w:rFonts w:ascii="Times New Roman" w:hAnsi="Times New Roman"/>
          <w:sz w:val="24"/>
          <w:szCs w:val="24"/>
        </w:rPr>
      </w:pPr>
      <w:r w:rsidRPr="007E3C05">
        <w:rPr>
          <w:rFonts w:ascii="Times New Roman" w:hAnsi="Times New Roman"/>
          <w:sz w:val="24"/>
          <w:szCs w:val="24"/>
        </w:rPr>
        <w:t>выполнение ремонта мест массового пребывания населения;</w:t>
      </w:r>
    </w:p>
    <w:p w14:paraId="290FC27B" w14:textId="77777777" w:rsidR="00814FA1" w:rsidRPr="007E3C05" w:rsidRDefault="00814FA1" w:rsidP="00CB798C">
      <w:pPr>
        <w:spacing w:after="0"/>
        <w:ind w:firstLine="567"/>
        <w:jc w:val="both"/>
        <w:rPr>
          <w:rFonts w:ascii="Times New Roman" w:hAnsi="Times New Roman"/>
          <w:sz w:val="24"/>
          <w:szCs w:val="24"/>
        </w:rPr>
      </w:pPr>
      <w:r w:rsidRPr="007E3C05">
        <w:rPr>
          <w:rFonts w:ascii="Times New Roman" w:hAnsi="Times New Roman"/>
          <w:sz w:val="24"/>
          <w:szCs w:val="24"/>
        </w:rPr>
        <w:t>приоритетное направление социально-экономического развития с.Кыштовка.</w:t>
      </w:r>
    </w:p>
    <w:p w14:paraId="5CA4BB8E" w14:textId="77777777" w:rsidR="00814FA1" w:rsidRPr="007E3C05" w:rsidRDefault="00814FA1" w:rsidP="00CB798C">
      <w:pPr>
        <w:spacing w:after="0"/>
        <w:ind w:firstLine="567"/>
        <w:jc w:val="both"/>
        <w:rPr>
          <w:rFonts w:ascii="Times New Roman" w:hAnsi="Times New Roman"/>
          <w:sz w:val="24"/>
          <w:szCs w:val="24"/>
        </w:rPr>
      </w:pPr>
      <w:r>
        <w:rPr>
          <w:rFonts w:ascii="Times New Roman" w:hAnsi="Times New Roman"/>
          <w:sz w:val="24"/>
          <w:szCs w:val="24"/>
        </w:rPr>
        <w:t xml:space="preserve">Срок </w:t>
      </w:r>
      <w:r w:rsidR="00DE5F2B">
        <w:rPr>
          <w:rFonts w:ascii="Times New Roman" w:hAnsi="Times New Roman"/>
          <w:sz w:val="24"/>
          <w:szCs w:val="24"/>
        </w:rPr>
        <w:t>реализации Программы – 2018-2024</w:t>
      </w:r>
      <w:r w:rsidRPr="007E3C05">
        <w:rPr>
          <w:rFonts w:ascii="Times New Roman" w:hAnsi="Times New Roman"/>
          <w:sz w:val="24"/>
          <w:szCs w:val="24"/>
        </w:rPr>
        <w:t xml:space="preserve"> год</w:t>
      </w:r>
      <w:r>
        <w:rPr>
          <w:rFonts w:ascii="Times New Roman" w:hAnsi="Times New Roman"/>
          <w:sz w:val="24"/>
          <w:szCs w:val="24"/>
        </w:rPr>
        <w:t>ы</w:t>
      </w:r>
      <w:r w:rsidRPr="007E3C05">
        <w:rPr>
          <w:rFonts w:ascii="Times New Roman" w:hAnsi="Times New Roman"/>
          <w:sz w:val="24"/>
          <w:szCs w:val="24"/>
        </w:rPr>
        <w:t xml:space="preserve">, с возможностью внесения изменений в сроки реализации Программы. </w:t>
      </w:r>
    </w:p>
    <w:p w14:paraId="36BC0C61" w14:textId="77777777" w:rsidR="00814FA1" w:rsidRDefault="00814FA1" w:rsidP="009F290E">
      <w:pPr>
        <w:spacing w:after="0"/>
        <w:ind w:firstLine="567"/>
        <w:jc w:val="both"/>
        <w:rPr>
          <w:rFonts w:ascii="Times New Roman" w:hAnsi="Times New Roman"/>
          <w:sz w:val="24"/>
          <w:szCs w:val="24"/>
        </w:rPr>
      </w:pPr>
    </w:p>
    <w:p w14:paraId="6733BE40" w14:textId="77777777"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Исполнители Программы:</w:t>
      </w:r>
    </w:p>
    <w:p w14:paraId="4716955C" w14:textId="77777777"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несут ответственность за реализацию мероприятий Программы;</w:t>
      </w:r>
    </w:p>
    <w:p w14:paraId="486CCAC8" w14:textId="77777777"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обеспечивают согласованность действий заказчика Программы по подготовке и реализации программных мероприятий;</w:t>
      </w:r>
    </w:p>
    <w:p w14:paraId="10AC24C3" w14:textId="77777777" w:rsidR="00814FA1" w:rsidRDefault="00814FA1" w:rsidP="006706BC">
      <w:pPr>
        <w:spacing w:after="0"/>
        <w:ind w:firstLine="567"/>
        <w:jc w:val="both"/>
        <w:rPr>
          <w:rFonts w:ascii="Times New Roman" w:hAnsi="Times New Roman"/>
          <w:sz w:val="24"/>
          <w:szCs w:val="24"/>
        </w:rPr>
      </w:pPr>
      <w:r w:rsidRPr="007E3C05">
        <w:rPr>
          <w:rFonts w:ascii="Times New Roman" w:hAnsi="Times New Roman"/>
          <w:sz w:val="24"/>
          <w:szCs w:val="24"/>
        </w:rPr>
        <w:t>представляют в установленном порядке отчеты о ходе финансирования и реализации мероприятий Программы.</w:t>
      </w:r>
    </w:p>
    <w:p w14:paraId="370B18F8" w14:textId="77777777" w:rsidR="00814FA1" w:rsidRPr="006706BC" w:rsidRDefault="00814FA1" w:rsidP="009F290E">
      <w:pPr>
        <w:spacing w:after="0"/>
        <w:jc w:val="center"/>
        <w:rPr>
          <w:rFonts w:ascii="Times New Roman" w:hAnsi="Times New Roman"/>
          <w:b/>
          <w:sz w:val="24"/>
          <w:szCs w:val="24"/>
        </w:rPr>
      </w:pPr>
      <w:r w:rsidRPr="006706BC">
        <w:rPr>
          <w:rFonts w:ascii="Times New Roman" w:hAnsi="Times New Roman"/>
          <w:b/>
          <w:sz w:val="24"/>
          <w:szCs w:val="24"/>
        </w:rPr>
        <w:t>6. Оценка социально-экономической</w:t>
      </w:r>
    </w:p>
    <w:p w14:paraId="3FC9AA8D" w14:textId="77777777" w:rsidR="00814FA1" w:rsidRPr="006706BC" w:rsidRDefault="00814FA1" w:rsidP="009F290E">
      <w:pPr>
        <w:spacing w:after="0"/>
        <w:jc w:val="center"/>
        <w:rPr>
          <w:rFonts w:ascii="Times New Roman" w:hAnsi="Times New Roman"/>
          <w:b/>
          <w:sz w:val="24"/>
          <w:szCs w:val="24"/>
        </w:rPr>
      </w:pPr>
      <w:r w:rsidRPr="006706BC">
        <w:rPr>
          <w:rFonts w:ascii="Times New Roman" w:hAnsi="Times New Roman"/>
          <w:b/>
          <w:sz w:val="24"/>
          <w:szCs w:val="24"/>
        </w:rPr>
        <w:t>эффективности реализации Программы</w:t>
      </w:r>
    </w:p>
    <w:p w14:paraId="36A0AF80" w14:textId="77777777" w:rsidR="00814FA1" w:rsidRPr="007E3C05" w:rsidRDefault="00814FA1" w:rsidP="00266ED0">
      <w:pPr>
        <w:jc w:val="both"/>
        <w:rPr>
          <w:rFonts w:ascii="Times New Roman" w:hAnsi="Times New Roman"/>
          <w:sz w:val="24"/>
          <w:szCs w:val="24"/>
        </w:rPr>
      </w:pPr>
      <w:r>
        <w:rPr>
          <w:rFonts w:ascii="Times New Roman" w:hAnsi="Times New Roman"/>
          <w:sz w:val="24"/>
          <w:szCs w:val="24"/>
        </w:rPr>
        <w:t xml:space="preserve">      </w:t>
      </w:r>
      <w:r w:rsidRPr="007E3C05">
        <w:rPr>
          <w:rFonts w:ascii="Times New Roman" w:hAnsi="Times New Roman"/>
          <w:sz w:val="24"/>
          <w:szCs w:val="24"/>
        </w:rPr>
        <w:t xml:space="preserve"> Реализация за</w:t>
      </w:r>
      <w:r>
        <w:rPr>
          <w:rFonts w:ascii="Times New Roman" w:hAnsi="Times New Roman"/>
          <w:sz w:val="24"/>
          <w:szCs w:val="24"/>
        </w:rPr>
        <w:t>плани</w:t>
      </w:r>
      <w:r w:rsidR="00DE5F2B">
        <w:rPr>
          <w:rFonts w:ascii="Times New Roman" w:hAnsi="Times New Roman"/>
          <w:sz w:val="24"/>
          <w:szCs w:val="24"/>
        </w:rPr>
        <w:t>рованных мероприятий в 2018-2024</w:t>
      </w:r>
      <w:r>
        <w:rPr>
          <w:rFonts w:ascii="Times New Roman" w:hAnsi="Times New Roman"/>
          <w:sz w:val="24"/>
          <w:szCs w:val="24"/>
        </w:rPr>
        <w:t xml:space="preserve"> годах</w:t>
      </w:r>
      <w:r w:rsidRPr="007E3C05">
        <w:rPr>
          <w:rFonts w:ascii="Times New Roman" w:hAnsi="Times New Roman"/>
          <w:sz w:val="24"/>
          <w:szCs w:val="24"/>
        </w:rPr>
        <w:t xml:space="preserve"> позволит удовлетворить большую часть обращений граждан о неудовлетворительном техническом состоянии дворовых территорий многоквартирных домов и мест массового пребывания населения, а также обеспечит благоприятные условия проживания населения, что положительно отразится и на повышении качества жизни в целом.</w:t>
      </w:r>
    </w:p>
    <w:p w14:paraId="4D7997E4" w14:textId="77777777"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Оценка эффективности муниципальной программы про</w:t>
      </w:r>
      <w:r>
        <w:rPr>
          <w:rFonts w:ascii="Times New Roman" w:hAnsi="Times New Roman"/>
          <w:sz w:val="24"/>
          <w:szCs w:val="24"/>
        </w:rPr>
        <w:t>водится общественной комиссией</w:t>
      </w:r>
      <w:r w:rsidRPr="007E3C05">
        <w:rPr>
          <w:rFonts w:ascii="Times New Roman" w:hAnsi="Times New Roman"/>
          <w:sz w:val="24"/>
          <w:szCs w:val="24"/>
        </w:rPr>
        <w:t xml:space="preserve"> села Кыштовка и осуществляется в целях оценки планируемого вклада результатов муниципальной программы в социально-экономическое развитие с.Кыштовка.</w:t>
      </w:r>
    </w:p>
    <w:p w14:paraId="4CC4F03A" w14:textId="77777777" w:rsidR="00814FA1" w:rsidRPr="007E3C05" w:rsidRDefault="00814FA1" w:rsidP="009F290E">
      <w:pPr>
        <w:spacing w:after="0"/>
        <w:ind w:firstLine="567"/>
        <w:jc w:val="both"/>
        <w:rPr>
          <w:rFonts w:ascii="Times New Roman" w:hAnsi="Times New Roman"/>
          <w:sz w:val="24"/>
          <w:szCs w:val="24"/>
        </w:rPr>
      </w:pPr>
      <w:r>
        <w:rPr>
          <w:rFonts w:ascii="Times New Roman" w:hAnsi="Times New Roman"/>
          <w:sz w:val="24"/>
          <w:szCs w:val="24"/>
        </w:rPr>
        <w:t>Общественная комиссия</w:t>
      </w:r>
      <w:r w:rsidRPr="007E3C05">
        <w:rPr>
          <w:rFonts w:ascii="Times New Roman" w:hAnsi="Times New Roman"/>
          <w:sz w:val="24"/>
          <w:szCs w:val="24"/>
        </w:rPr>
        <w:t xml:space="preserve"> с.Кыштовка осуществляет мониторинг ситуации и анализ эффективности выполняемой работы.</w:t>
      </w:r>
    </w:p>
    <w:p w14:paraId="3A40B836" w14:textId="77777777" w:rsidR="00814FA1" w:rsidRPr="007E3C05" w:rsidRDefault="00814FA1" w:rsidP="009F290E">
      <w:pPr>
        <w:spacing w:after="0"/>
        <w:ind w:firstLine="567"/>
        <w:jc w:val="both"/>
        <w:rPr>
          <w:rFonts w:ascii="Times New Roman" w:hAnsi="Times New Roman"/>
          <w:sz w:val="24"/>
          <w:szCs w:val="24"/>
        </w:rPr>
      </w:pPr>
      <w:r>
        <w:rPr>
          <w:rFonts w:ascii="Times New Roman" w:hAnsi="Times New Roman"/>
          <w:sz w:val="24"/>
          <w:szCs w:val="24"/>
        </w:rPr>
        <w:lastRenderedPageBreak/>
        <w:t>Исполнитель администрация Кыштовского сельсовета Кыштовского района Новосибирской области</w:t>
      </w:r>
      <w:r w:rsidRPr="007E3C05">
        <w:rPr>
          <w:rFonts w:ascii="Times New Roman" w:hAnsi="Times New Roman"/>
          <w:sz w:val="24"/>
          <w:szCs w:val="24"/>
        </w:rPr>
        <w:t xml:space="preserve"> предоставляет отчет о выполненны</w:t>
      </w:r>
      <w:r>
        <w:rPr>
          <w:rFonts w:ascii="Times New Roman" w:hAnsi="Times New Roman"/>
          <w:sz w:val="24"/>
          <w:szCs w:val="24"/>
        </w:rPr>
        <w:t>х мероприятиях по благоустройству села</w:t>
      </w:r>
      <w:r w:rsidRPr="007E3C05">
        <w:rPr>
          <w:rFonts w:ascii="Times New Roman" w:hAnsi="Times New Roman"/>
          <w:sz w:val="24"/>
          <w:szCs w:val="24"/>
        </w:rPr>
        <w:t>.</w:t>
      </w:r>
    </w:p>
    <w:p w14:paraId="5FE7D2F8" w14:textId="77777777"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В рамках реализации муниципальной программы планируется:</w:t>
      </w:r>
    </w:p>
    <w:p w14:paraId="5B956EC0" w14:textId="77777777" w:rsidR="00814FA1" w:rsidRDefault="00814FA1" w:rsidP="009F290E">
      <w:pPr>
        <w:spacing w:after="0"/>
        <w:ind w:firstLine="567"/>
        <w:jc w:val="both"/>
        <w:rPr>
          <w:rFonts w:ascii="Times New Roman" w:hAnsi="Times New Roman"/>
          <w:sz w:val="24"/>
          <w:szCs w:val="24"/>
        </w:rPr>
      </w:pPr>
      <w:r>
        <w:rPr>
          <w:rFonts w:ascii="Times New Roman" w:hAnsi="Times New Roman"/>
          <w:sz w:val="24"/>
          <w:szCs w:val="24"/>
        </w:rPr>
        <w:t>провести ремонт 18</w:t>
      </w:r>
      <w:r w:rsidRPr="007E3C05">
        <w:rPr>
          <w:rFonts w:ascii="Times New Roman" w:hAnsi="Times New Roman"/>
          <w:sz w:val="24"/>
          <w:szCs w:val="24"/>
        </w:rPr>
        <w:t xml:space="preserve"> ед. дворовых территорий много</w:t>
      </w:r>
      <w:r>
        <w:rPr>
          <w:rFonts w:ascii="Times New Roman" w:hAnsi="Times New Roman"/>
          <w:sz w:val="24"/>
          <w:szCs w:val="24"/>
        </w:rPr>
        <w:t>квартирных домов.</w:t>
      </w:r>
    </w:p>
    <w:p w14:paraId="0EC6A2DB" w14:textId="77777777" w:rsidR="00814FA1" w:rsidRPr="007E3C05" w:rsidRDefault="00814FA1" w:rsidP="009F290E">
      <w:pPr>
        <w:spacing w:after="0"/>
        <w:ind w:firstLine="567"/>
        <w:jc w:val="both"/>
        <w:rPr>
          <w:rFonts w:ascii="Times New Roman" w:hAnsi="Times New Roman"/>
          <w:sz w:val="24"/>
          <w:szCs w:val="24"/>
        </w:rPr>
      </w:pPr>
      <w:r>
        <w:rPr>
          <w:rFonts w:ascii="Times New Roman" w:hAnsi="Times New Roman"/>
          <w:sz w:val="24"/>
          <w:szCs w:val="24"/>
        </w:rPr>
        <w:t>установить 8</w:t>
      </w:r>
      <w:r w:rsidRPr="007E3C05">
        <w:rPr>
          <w:rFonts w:ascii="Times New Roman" w:hAnsi="Times New Roman"/>
          <w:sz w:val="24"/>
          <w:szCs w:val="24"/>
        </w:rPr>
        <w:t xml:space="preserve"> детских и </w:t>
      </w:r>
      <w:r>
        <w:rPr>
          <w:rFonts w:ascii="Times New Roman" w:hAnsi="Times New Roman"/>
          <w:sz w:val="24"/>
          <w:szCs w:val="24"/>
        </w:rPr>
        <w:t xml:space="preserve">4 </w:t>
      </w:r>
      <w:r w:rsidRPr="007E3C05">
        <w:rPr>
          <w:rFonts w:ascii="Times New Roman" w:hAnsi="Times New Roman"/>
          <w:sz w:val="24"/>
          <w:szCs w:val="24"/>
        </w:rPr>
        <w:t>спортивных площадок.</w:t>
      </w:r>
    </w:p>
    <w:p w14:paraId="75625CA2" w14:textId="77777777"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Индикатором эффективности реализации программы следует считать:</w:t>
      </w:r>
    </w:p>
    <w:p w14:paraId="5988B214" w14:textId="77777777"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увеличение доли придомовых территорий, приведен</w:t>
      </w:r>
      <w:r>
        <w:rPr>
          <w:rFonts w:ascii="Times New Roman" w:hAnsi="Times New Roman"/>
          <w:sz w:val="24"/>
          <w:szCs w:val="24"/>
        </w:rPr>
        <w:t>ных в нормативное состояние до 3</w:t>
      </w:r>
      <w:r w:rsidRPr="007E3C05">
        <w:rPr>
          <w:rFonts w:ascii="Times New Roman" w:hAnsi="Times New Roman"/>
          <w:sz w:val="24"/>
          <w:szCs w:val="24"/>
        </w:rPr>
        <w:t>0 процентов от общего количества дворовых территорий многоквартирных домов, нуждающихся в проведении вышеуказанных мероприятий;</w:t>
      </w:r>
    </w:p>
    <w:p w14:paraId="6C249396" w14:textId="77777777" w:rsidR="00814FA1" w:rsidRPr="007E3C05" w:rsidRDefault="00814FA1" w:rsidP="009F290E">
      <w:pPr>
        <w:spacing w:after="0"/>
        <w:ind w:firstLine="567"/>
        <w:jc w:val="both"/>
        <w:rPr>
          <w:rFonts w:ascii="Times New Roman" w:hAnsi="Times New Roman"/>
          <w:sz w:val="24"/>
          <w:szCs w:val="24"/>
        </w:rPr>
      </w:pPr>
      <w:r w:rsidRPr="007E3C05">
        <w:rPr>
          <w:rFonts w:ascii="Times New Roman" w:hAnsi="Times New Roman"/>
          <w:sz w:val="24"/>
          <w:szCs w:val="24"/>
        </w:rPr>
        <w:t>повышение социальной и экономической привлекательности муниципального образования Кыштовского сельсовета Кыштовского района Новосибирской области</w:t>
      </w:r>
    </w:p>
    <w:p w14:paraId="523ED807" w14:textId="77777777" w:rsidR="00814FA1" w:rsidRDefault="00814FA1" w:rsidP="00266ED0">
      <w:pPr>
        <w:jc w:val="both"/>
        <w:rPr>
          <w:rFonts w:ascii="Times New Roman" w:hAnsi="Times New Roman"/>
          <w:sz w:val="24"/>
          <w:szCs w:val="24"/>
        </w:rPr>
      </w:pPr>
    </w:p>
    <w:p w14:paraId="4FF26C2B" w14:textId="77777777" w:rsidR="00814FA1" w:rsidRPr="004E6CC0" w:rsidRDefault="00814FA1" w:rsidP="004E6CC0">
      <w:pPr>
        <w:jc w:val="center"/>
        <w:rPr>
          <w:rFonts w:ascii="Times New Roman" w:hAnsi="Times New Roman"/>
          <w:b/>
          <w:sz w:val="24"/>
          <w:szCs w:val="24"/>
        </w:rPr>
      </w:pPr>
      <w:r>
        <w:rPr>
          <w:rFonts w:ascii="Times New Roman" w:hAnsi="Times New Roman"/>
          <w:b/>
          <w:sz w:val="24"/>
          <w:szCs w:val="24"/>
        </w:rPr>
        <w:t>7</w:t>
      </w:r>
      <w:r w:rsidRPr="004E6CC0">
        <w:rPr>
          <w:rFonts w:ascii="Times New Roman" w:hAnsi="Times New Roman"/>
          <w:b/>
          <w:sz w:val="24"/>
          <w:szCs w:val="24"/>
        </w:rPr>
        <w:t>. Ожидаемые и конечные результаты реализации подпрограммы</w:t>
      </w:r>
    </w:p>
    <w:p w14:paraId="222C8F7B" w14:textId="77777777" w:rsidR="00814FA1" w:rsidRPr="004E6CC0" w:rsidRDefault="00814FA1" w:rsidP="004E6CC0">
      <w:pPr>
        <w:spacing w:after="0"/>
        <w:jc w:val="both"/>
        <w:rPr>
          <w:rFonts w:ascii="Times New Roman" w:hAnsi="Times New Roman"/>
          <w:sz w:val="24"/>
          <w:szCs w:val="24"/>
        </w:rPr>
      </w:pPr>
      <w:r w:rsidRPr="004E6CC0">
        <w:rPr>
          <w:rFonts w:ascii="Times New Roman" w:hAnsi="Times New Roman"/>
          <w:sz w:val="24"/>
          <w:szCs w:val="24"/>
        </w:rPr>
        <w:t xml:space="preserve">     Реализация Программы должна повысить уровень благоустройства муниципальных </w:t>
      </w:r>
      <w:r>
        <w:rPr>
          <w:rFonts w:ascii="Times New Roman" w:hAnsi="Times New Roman"/>
          <w:sz w:val="24"/>
          <w:szCs w:val="24"/>
        </w:rPr>
        <w:t>и дворовых территорий села Кыштовка</w:t>
      </w:r>
      <w:r w:rsidRPr="004E6CC0">
        <w:rPr>
          <w:rFonts w:ascii="Times New Roman" w:hAnsi="Times New Roman"/>
          <w:sz w:val="24"/>
          <w:szCs w:val="24"/>
        </w:rPr>
        <w:t xml:space="preserve"> и в итоге, повысить уровень комфортности проживания и доступности городской среды для жителей. </w:t>
      </w:r>
    </w:p>
    <w:p w14:paraId="22891DB4" w14:textId="77777777" w:rsidR="00814FA1" w:rsidRPr="004E6CC0" w:rsidRDefault="00814FA1" w:rsidP="004E6CC0">
      <w:pPr>
        <w:spacing w:after="0"/>
        <w:jc w:val="both"/>
        <w:rPr>
          <w:rFonts w:ascii="Times New Roman" w:hAnsi="Times New Roman"/>
          <w:sz w:val="24"/>
          <w:szCs w:val="24"/>
        </w:rPr>
      </w:pPr>
      <w:r w:rsidRPr="004E6CC0">
        <w:rPr>
          <w:rFonts w:ascii="Times New Roman" w:hAnsi="Times New Roman"/>
          <w:sz w:val="24"/>
          <w:szCs w:val="24"/>
        </w:rPr>
        <w:t xml:space="preserve">     Создание универсальных механизмов вовлеченности заинтересованных жителей, организаций в реализации мероприятий по благоустройству </w:t>
      </w:r>
      <w:r>
        <w:rPr>
          <w:rFonts w:ascii="Times New Roman" w:hAnsi="Times New Roman"/>
          <w:sz w:val="24"/>
          <w:szCs w:val="24"/>
        </w:rPr>
        <w:t>территории села</w:t>
      </w:r>
      <w:r w:rsidRPr="004E6CC0">
        <w:rPr>
          <w:rFonts w:ascii="Times New Roman" w:hAnsi="Times New Roman"/>
          <w:sz w:val="24"/>
          <w:szCs w:val="24"/>
        </w:rPr>
        <w:t xml:space="preserve"> должно привести к повышению общественного сознания и в конечном счете к повышению сохранности элементов благоустройства.</w:t>
      </w:r>
    </w:p>
    <w:p w14:paraId="014548D4" w14:textId="77777777" w:rsidR="00814FA1" w:rsidRPr="004E6CC0" w:rsidRDefault="00814FA1" w:rsidP="004E6CC0">
      <w:pPr>
        <w:spacing w:after="0"/>
        <w:jc w:val="both"/>
        <w:rPr>
          <w:rFonts w:ascii="Times New Roman" w:hAnsi="Times New Roman"/>
          <w:sz w:val="24"/>
          <w:szCs w:val="24"/>
        </w:rPr>
      </w:pPr>
      <w:r w:rsidRPr="004E6CC0">
        <w:rPr>
          <w:rFonts w:ascii="Times New Roman" w:hAnsi="Times New Roman"/>
          <w:sz w:val="24"/>
          <w:szCs w:val="24"/>
        </w:rPr>
        <w:t xml:space="preserve">     Актуализация правил благоустройства обеспечения чистоты и </w:t>
      </w:r>
      <w:r>
        <w:rPr>
          <w:rFonts w:ascii="Times New Roman" w:hAnsi="Times New Roman"/>
          <w:sz w:val="24"/>
          <w:szCs w:val="24"/>
        </w:rPr>
        <w:t>порядка на территории села Кыштовка</w:t>
      </w:r>
      <w:r w:rsidRPr="004E6CC0">
        <w:rPr>
          <w:rFonts w:ascii="Times New Roman" w:hAnsi="Times New Roman"/>
          <w:sz w:val="24"/>
          <w:szCs w:val="24"/>
        </w:rPr>
        <w:t xml:space="preserve"> в соответствии с методическими рекомендациями Минстроя России.</w:t>
      </w:r>
    </w:p>
    <w:p w14:paraId="5A079699" w14:textId="77777777" w:rsidR="00814FA1" w:rsidRPr="004E6CC0" w:rsidRDefault="00814FA1" w:rsidP="004E6CC0">
      <w:pPr>
        <w:spacing w:after="0"/>
        <w:jc w:val="both"/>
        <w:rPr>
          <w:rFonts w:ascii="Times New Roman" w:hAnsi="Times New Roman"/>
          <w:sz w:val="24"/>
          <w:szCs w:val="24"/>
        </w:rPr>
      </w:pPr>
      <w:r w:rsidRPr="004E6CC0">
        <w:rPr>
          <w:rFonts w:ascii="Times New Roman" w:hAnsi="Times New Roman"/>
          <w:sz w:val="24"/>
          <w:szCs w:val="24"/>
        </w:rPr>
        <w:t xml:space="preserve">     Основными критериями оценки эффективности муниципальной программы является увеличение доли благоустроенных дворовых территорий, увеличение количества благоустроенных муниципальных территорий, увеличение доли финансового и трудового участия заинтересованных лиц и орга</w:t>
      </w:r>
      <w:r>
        <w:rPr>
          <w:rFonts w:ascii="Times New Roman" w:hAnsi="Times New Roman"/>
          <w:sz w:val="24"/>
          <w:szCs w:val="24"/>
        </w:rPr>
        <w:t>низаций в благоустройстве села</w:t>
      </w:r>
      <w:r w:rsidRPr="004E6CC0">
        <w:rPr>
          <w:rFonts w:ascii="Times New Roman" w:hAnsi="Times New Roman"/>
          <w:sz w:val="24"/>
          <w:szCs w:val="24"/>
        </w:rPr>
        <w:t>.</w:t>
      </w:r>
    </w:p>
    <w:p w14:paraId="70296484" w14:textId="77777777" w:rsidR="00814FA1" w:rsidRDefault="00814FA1" w:rsidP="004E6CC0">
      <w:pPr>
        <w:spacing w:after="0"/>
        <w:jc w:val="both"/>
        <w:rPr>
          <w:rFonts w:ascii="Times New Roman" w:hAnsi="Times New Roman"/>
          <w:sz w:val="24"/>
          <w:szCs w:val="24"/>
        </w:rPr>
      </w:pPr>
    </w:p>
    <w:p w14:paraId="7F0207B2" w14:textId="77777777" w:rsidR="00814FA1" w:rsidRPr="007E3C05" w:rsidRDefault="00814FA1" w:rsidP="004E6CC0">
      <w:pPr>
        <w:spacing w:after="0"/>
        <w:jc w:val="both"/>
        <w:rPr>
          <w:rFonts w:ascii="Times New Roman" w:hAnsi="Times New Roman"/>
          <w:sz w:val="24"/>
          <w:szCs w:val="24"/>
        </w:rPr>
      </w:pPr>
    </w:p>
    <w:p w14:paraId="0BEE3FAA" w14:textId="77777777" w:rsidR="00814FA1" w:rsidRPr="007E3C05" w:rsidRDefault="00814FA1" w:rsidP="00040BE9">
      <w:pPr>
        <w:spacing w:after="0" w:line="240" w:lineRule="auto"/>
        <w:jc w:val="both"/>
        <w:rPr>
          <w:rFonts w:ascii="Times New Roman" w:hAnsi="Times New Roman"/>
          <w:sz w:val="24"/>
          <w:szCs w:val="24"/>
          <w:lang w:eastAsia="ru-RU"/>
        </w:rPr>
      </w:pPr>
      <w:r w:rsidRPr="007E3C05">
        <w:rPr>
          <w:rFonts w:ascii="Times New Roman" w:hAnsi="Times New Roman"/>
          <w:sz w:val="24"/>
          <w:szCs w:val="24"/>
          <w:lang w:eastAsia="ru-RU"/>
        </w:rPr>
        <w:t xml:space="preserve">                                        </w:t>
      </w:r>
      <w:r>
        <w:rPr>
          <w:rFonts w:ascii="Times New Roman" w:hAnsi="Times New Roman"/>
          <w:sz w:val="24"/>
          <w:szCs w:val="24"/>
          <w:lang w:eastAsia="ru-RU"/>
        </w:rPr>
        <w:t xml:space="preserve">                     </w:t>
      </w:r>
    </w:p>
    <w:p w14:paraId="4E0D03F2" w14:textId="77777777" w:rsidR="00814FA1" w:rsidRPr="007E3C05" w:rsidRDefault="00814FA1" w:rsidP="00266ED0">
      <w:pPr>
        <w:jc w:val="both"/>
        <w:rPr>
          <w:rFonts w:ascii="Times New Roman" w:hAnsi="Times New Roman"/>
          <w:sz w:val="24"/>
          <w:szCs w:val="24"/>
        </w:rPr>
      </w:pPr>
    </w:p>
    <w:p w14:paraId="645D34AD" w14:textId="77777777" w:rsidR="00814FA1" w:rsidRDefault="00814FA1" w:rsidP="00266ED0">
      <w:pPr>
        <w:jc w:val="both"/>
        <w:rPr>
          <w:rFonts w:ascii="Times New Roman" w:hAnsi="Times New Roman"/>
          <w:sz w:val="24"/>
          <w:szCs w:val="24"/>
        </w:rPr>
        <w:sectPr w:rsidR="00814FA1" w:rsidSect="00790995">
          <w:pgSz w:w="11906" w:h="16838"/>
          <w:pgMar w:top="1134" w:right="850" w:bottom="1134" w:left="1701" w:header="708" w:footer="708" w:gutter="0"/>
          <w:cols w:space="708"/>
          <w:docGrid w:linePitch="360"/>
        </w:sectPr>
      </w:pPr>
      <w:r>
        <w:rPr>
          <w:rFonts w:ascii="Times New Roman" w:hAnsi="Times New Roman"/>
          <w:sz w:val="24"/>
          <w:szCs w:val="24"/>
        </w:rPr>
        <w:br w:type="page"/>
      </w:r>
    </w:p>
    <w:p w14:paraId="66BAC1EA" w14:textId="77777777" w:rsidR="00814FA1" w:rsidRPr="00F45A95" w:rsidRDefault="00814FA1" w:rsidP="0048530A">
      <w:pPr>
        <w:spacing w:after="0" w:line="240" w:lineRule="auto"/>
        <w:jc w:val="right"/>
        <w:rPr>
          <w:rFonts w:ascii="Times New Roman" w:hAnsi="Times New Roman"/>
          <w:sz w:val="24"/>
          <w:szCs w:val="24"/>
        </w:rPr>
      </w:pPr>
      <w:r>
        <w:rPr>
          <w:rFonts w:ascii="Times New Roman" w:hAnsi="Times New Roman"/>
          <w:sz w:val="24"/>
          <w:szCs w:val="24"/>
        </w:rPr>
        <w:lastRenderedPageBreak/>
        <w:t>Приложение № 1</w:t>
      </w:r>
      <w:r w:rsidRPr="00F45A95">
        <w:rPr>
          <w:rFonts w:ascii="Times New Roman" w:hAnsi="Times New Roman"/>
          <w:sz w:val="24"/>
          <w:szCs w:val="24"/>
        </w:rPr>
        <w:t xml:space="preserve"> </w:t>
      </w:r>
    </w:p>
    <w:p w14:paraId="25AE0B85" w14:textId="77777777" w:rsidR="00814FA1" w:rsidRPr="00F45A95" w:rsidRDefault="00814FA1" w:rsidP="00F45A95">
      <w:pPr>
        <w:spacing w:after="0" w:line="240" w:lineRule="auto"/>
        <w:ind w:left="10065"/>
        <w:jc w:val="right"/>
        <w:rPr>
          <w:rFonts w:ascii="Times New Roman" w:hAnsi="Times New Roman"/>
          <w:sz w:val="24"/>
          <w:szCs w:val="24"/>
        </w:rPr>
      </w:pPr>
      <w:r w:rsidRPr="00F45A95">
        <w:rPr>
          <w:rFonts w:ascii="Times New Roman" w:hAnsi="Times New Roman"/>
          <w:sz w:val="24"/>
          <w:szCs w:val="24"/>
        </w:rPr>
        <w:t>к муниципальной программе</w:t>
      </w:r>
    </w:p>
    <w:p w14:paraId="20FCBB2B" w14:textId="66200FA6" w:rsidR="00814FA1" w:rsidRPr="00F45A95" w:rsidRDefault="00814FA1" w:rsidP="00F45A95">
      <w:pPr>
        <w:widowControl w:val="0"/>
        <w:spacing w:after="0" w:line="240" w:lineRule="auto"/>
        <w:ind w:left="10065"/>
        <w:jc w:val="right"/>
        <w:rPr>
          <w:rFonts w:ascii="Times New Roman" w:hAnsi="Times New Roman"/>
          <w:sz w:val="24"/>
          <w:szCs w:val="24"/>
        </w:rPr>
      </w:pPr>
      <w:r>
        <w:rPr>
          <w:rFonts w:ascii="Times New Roman" w:hAnsi="Times New Roman"/>
          <w:sz w:val="24"/>
          <w:szCs w:val="24"/>
        </w:rPr>
        <w:t xml:space="preserve"> «Формирование комфортной городской среды </w:t>
      </w:r>
      <w:r w:rsidRPr="00F45A95">
        <w:rPr>
          <w:rFonts w:ascii="Times New Roman" w:hAnsi="Times New Roman"/>
          <w:sz w:val="24"/>
          <w:szCs w:val="24"/>
        </w:rPr>
        <w:t xml:space="preserve"> муниципаль</w:t>
      </w:r>
      <w:r>
        <w:rPr>
          <w:rFonts w:ascii="Times New Roman" w:hAnsi="Times New Roman"/>
          <w:sz w:val="24"/>
          <w:szCs w:val="24"/>
        </w:rPr>
        <w:t>ного образования села Кыштовка на 2018-202</w:t>
      </w:r>
      <w:r w:rsidR="00D72F5F">
        <w:rPr>
          <w:rFonts w:ascii="Times New Roman" w:hAnsi="Times New Roman"/>
          <w:sz w:val="24"/>
          <w:szCs w:val="24"/>
        </w:rPr>
        <w:t>4</w:t>
      </w:r>
      <w:r w:rsidRPr="00F45A95">
        <w:rPr>
          <w:rFonts w:ascii="Times New Roman" w:hAnsi="Times New Roman"/>
          <w:sz w:val="24"/>
          <w:szCs w:val="24"/>
        </w:rPr>
        <w:t xml:space="preserve"> год</w:t>
      </w:r>
      <w:r>
        <w:rPr>
          <w:rFonts w:ascii="Times New Roman" w:hAnsi="Times New Roman"/>
          <w:sz w:val="24"/>
          <w:szCs w:val="24"/>
        </w:rPr>
        <w:t>ы</w:t>
      </w:r>
      <w:r w:rsidRPr="00F45A95">
        <w:rPr>
          <w:rFonts w:ascii="Times New Roman" w:hAnsi="Times New Roman"/>
          <w:sz w:val="24"/>
          <w:szCs w:val="24"/>
        </w:rPr>
        <w:t>»</w:t>
      </w:r>
    </w:p>
    <w:p w14:paraId="1AA52FE6" w14:textId="77777777" w:rsidR="00814FA1" w:rsidRPr="00F45A95" w:rsidRDefault="00814FA1" w:rsidP="00F45A95">
      <w:pPr>
        <w:spacing w:after="0" w:line="240" w:lineRule="auto"/>
        <w:jc w:val="center"/>
        <w:rPr>
          <w:rFonts w:ascii="Times New Roman" w:hAnsi="Times New Roman"/>
          <w:b/>
        </w:rPr>
      </w:pPr>
      <w:r w:rsidRPr="00F45A95">
        <w:rPr>
          <w:rFonts w:ascii="Times New Roman" w:hAnsi="Times New Roman"/>
          <w:b/>
        </w:rPr>
        <w:t>ПЕРЕЧЕНЬ</w:t>
      </w:r>
    </w:p>
    <w:p w14:paraId="4E2B44C6" w14:textId="77777777" w:rsidR="00814FA1" w:rsidRDefault="00814FA1" w:rsidP="00F45A95">
      <w:pPr>
        <w:spacing w:after="0" w:line="240" w:lineRule="auto"/>
        <w:jc w:val="center"/>
        <w:rPr>
          <w:rFonts w:ascii="Times New Roman" w:hAnsi="Times New Roman"/>
          <w:b/>
          <w:sz w:val="24"/>
          <w:szCs w:val="24"/>
        </w:rPr>
      </w:pPr>
      <w:r w:rsidRPr="00F45A95">
        <w:rPr>
          <w:rFonts w:ascii="Times New Roman" w:hAnsi="Times New Roman"/>
          <w:b/>
        </w:rPr>
        <w:t>основных мероприятий муни</w:t>
      </w:r>
      <w:r w:rsidRPr="00F45A95">
        <w:rPr>
          <w:rFonts w:ascii="Times New Roman" w:hAnsi="Times New Roman"/>
          <w:b/>
          <w:sz w:val="24"/>
          <w:szCs w:val="24"/>
        </w:rPr>
        <w:t xml:space="preserve">ципальной программы «Формирование </w:t>
      </w:r>
      <w:r>
        <w:rPr>
          <w:rFonts w:ascii="Times New Roman" w:hAnsi="Times New Roman"/>
          <w:b/>
          <w:sz w:val="24"/>
          <w:szCs w:val="24"/>
        </w:rPr>
        <w:t xml:space="preserve">комфортной городской среды </w:t>
      </w:r>
      <w:r w:rsidRPr="00F45A95">
        <w:rPr>
          <w:rFonts w:ascii="Times New Roman" w:hAnsi="Times New Roman"/>
          <w:b/>
          <w:sz w:val="24"/>
          <w:szCs w:val="24"/>
        </w:rPr>
        <w:t>муниципаль</w:t>
      </w:r>
      <w:r>
        <w:rPr>
          <w:rFonts w:ascii="Times New Roman" w:hAnsi="Times New Roman"/>
          <w:b/>
          <w:sz w:val="24"/>
          <w:szCs w:val="24"/>
        </w:rPr>
        <w:t>ного образования</w:t>
      </w:r>
    </w:p>
    <w:p w14:paraId="6CFA3EF0" w14:textId="77777777" w:rsidR="00814FA1" w:rsidRPr="00F45A95" w:rsidRDefault="00DE5F2B" w:rsidP="00F45A95">
      <w:pPr>
        <w:spacing w:after="0" w:line="240" w:lineRule="auto"/>
        <w:jc w:val="center"/>
        <w:rPr>
          <w:rFonts w:ascii="Times New Roman" w:hAnsi="Times New Roman"/>
          <w:b/>
          <w:bCs/>
          <w:sz w:val="24"/>
          <w:szCs w:val="24"/>
          <w:lang w:eastAsia="ru-RU"/>
        </w:rPr>
      </w:pPr>
      <w:r>
        <w:rPr>
          <w:rFonts w:ascii="Times New Roman" w:hAnsi="Times New Roman"/>
          <w:b/>
          <w:sz w:val="24"/>
          <w:szCs w:val="24"/>
        </w:rPr>
        <w:t xml:space="preserve"> села Кыштовка на 2018-2024</w:t>
      </w:r>
      <w:r w:rsidR="00814FA1" w:rsidRPr="00F45A95">
        <w:rPr>
          <w:rFonts w:ascii="Times New Roman" w:hAnsi="Times New Roman"/>
          <w:b/>
          <w:sz w:val="24"/>
          <w:szCs w:val="24"/>
        </w:rPr>
        <w:t xml:space="preserve"> год</w:t>
      </w:r>
      <w:r w:rsidR="00814FA1">
        <w:rPr>
          <w:rFonts w:ascii="Times New Roman" w:hAnsi="Times New Roman"/>
          <w:b/>
          <w:sz w:val="24"/>
          <w:szCs w:val="24"/>
        </w:rPr>
        <w:t>ы</w:t>
      </w:r>
      <w:r w:rsidR="00814FA1" w:rsidRPr="00F45A95">
        <w:rPr>
          <w:rFonts w:ascii="Times New Roman" w:hAnsi="Times New Roman"/>
          <w:b/>
          <w:sz w:val="24"/>
          <w:szCs w:val="24"/>
        </w:rPr>
        <w:t>»</w:t>
      </w:r>
    </w:p>
    <w:tbl>
      <w:tblPr>
        <w:tblStyle w:val="a7"/>
        <w:tblW w:w="14850" w:type="dxa"/>
        <w:tblLook w:val="04A0" w:firstRow="1" w:lastRow="0" w:firstColumn="1" w:lastColumn="0" w:noHBand="0" w:noVBand="1"/>
      </w:tblPr>
      <w:tblGrid>
        <w:gridCol w:w="3310"/>
        <w:gridCol w:w="1694"/>
        <w:gridCol w:w="1287"/>
        <w:gridCol w:w="1290"/>
        <w:gridCol w:w="2581"/>
        <w:gridCol w:w="2362"/>
        <w:gridCol w:w="2326"/>
      </w:tblGrid>
      <w:tr w:rsidR="00814FA1" w:rsidRPr="00330493" w14:paraId="756A942A" w14:textId="77777777" w:rsidTr="00A84B24">
        <w:trPr>
          <w:trHeight w:val="435"/>
        </w:trPr>
        <w:tc>
          <w:tcPr>
            <w:tcW w:w="3310" w:type="dxa"/>
            <w:vMerge w:val="restart"/>
          </w:tcPr>
          <w:p w14:paraId="574D6350" w14:textId="77777777"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Номер и наименование основного мероприятия</w:t>
            </w:r>
          </w:p>
        </w:tc>
        <w:tc>
          <w:tcPr>
            <w:tcW w:w="1694" w:type="dxa"/>
            <w:vMerge w:val="restart"/>
          </w:tcPr>
          <w:p w14:paraId="4EE7E414" w14:textId="77777777"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 xml:space="preserve">Ответственный исполнитель </w:t>
            </w:r>
          </w:p>
        </w:tc>
        <w:tc>
          <w:tcPr>
            <w:tcW w:w="2577" w:type="dxa"/>
            <w:gridSpan w:val="2"/>
          </w:tcPr>
          <w:p w14:paraId="3125C250" w14:textId="77777777"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 xml:space="preserve">Срок </w:t>
            </w:r>
          </w:p>
        </w:tc>
        <w:tc>
          <w:tcPr>
            <w:tcW w:w="2581" w:type="dxa"/>
            <w:vMerge w:val="restart"/>
          </w:tcPr>
          <w:p w14:paraId="109C31E2" w14:textId="77777777"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 xml:space="preserve">Ожидаемый непосредственный результат (краткое описание) </w:t>
            </w:r>
          </w:p>
        </w:tc>
        <w:tc>
          <w:tcPr>
            <w:tcW w:w="2362" w:type="dxa"/>
            <w:vMerge w:val="restart"/>
          </w:tcPr>
          <w:p w14:paraId="53327521" w14:textId="77777777"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 xml:space="preserve">Основные  направления реализации </w:t>
            </w:r>
          </w:p>
        </w:tc>
        <w:tc>
          <w:tcPr>
            <w:tcW w:w="2326" w:type="dxa"/>
            <w:vMerge w:val="restart"/>
          </w:tcPr>
          <w:p w14:paraId="51C45E82" w14:textId="77777777"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 xml:space="preserve">Связь с показателями Программы </w:t>
            </w:r>
          </w:p>
        </w:tc>
      </w:tr>
      <w:tr w:rsidR="00814FA1" w:rsidRPr="00330493" w14:paraId="2EF6AC32" w14:textId="77777777" w:rsidTr="00A84B24">
        <w:trPr>
          <w:trHeight w:val="617"/>
        </w:trPr>
        <w:tc>
          <w:tcPr>
            <w:tcW w:w="0" w:type="auto"/>
            <w:vMerge/>
          </w:tcPr>
          <w:p w14:paraId="14C30187" w14:textId="77777777" w:rsidR="00814FA1" w:rsidRPr="00F45A95" w:rsidRDefault="00814FA1" w:rsidP="00F45A95">
            <w:pPr>
              <w:spacing w:after="0" w:line="240" w:lineRule="auto"/>
              <w:rPr>
                <w:rFonts w:ascii="Times New Roman" w:hAnsi="Times New Roman"/>
                <w:lang w:eastAsia="ru-RU"/>
              </w:rPr>
            </w:pPr>
          </w:p>
        </w:tc>
        <w:tc>
          <w:tcPr>
            <w:tcW w:w="0" w:type="auto"/>
            <w:vMerge/>
          </w:tcPr>
          <w:p w14:paraId="181E4BAC" w14:textId="77777777" w:rsidR="00814FA1" w:rsidRPr="00F45A95" w:rsidRDefault="00814FA1" w:rsidP="00F45A95">
            <w:pPr>
              <w:spacing w:after="0" w:line="240" w:lineRule="auto"/>
              <w:rPr>
                <w:rFonts w:ascii="Times New Roman" w:hAnsi="Times New Roman"/>
                <w:lang w:eastAsia="ru-RU"/>
              </w:rPr>
            </w:pPr>
          </w:p>
        </w:tc>
        <w:tc>
          <w:tcPr>
            <w:tcW w:w="1287" w:type="dxa"/>
          </w:tcPr>
          <w:p w14:paraId="5D49BEBA" w14:textId="77777777"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начала реализации</w:t>
            </w:r>
          </w:p>
        </w:tc>
        <w:tc>
          <w:tcPr>
            <w:tcW w:w="1290" w:type="dxa"/>
          </w:tcPr>
          <w:p w14:paraId="7126DD14" w14:textId="77777777" w:rsidR="00814FA1" w:rsidRPr="00F45A95" w:rsidRDefault="00814FA1" w:rsidP="00F45A95">
            <w:pPr>
              <w:spacing w:after="0" w:line="240" w:lineRule="auto"/>
              <w:jc w:val="center"/>
              <w:rPr>
                <w:rFonts w:ascii="Times New Roman" w:hAnsi="Times New Roman"/>
                <w:lang w:eastAsia="ru-RU"/>
              </w:rPr>
            </w:pPr>
            <w:r w:rsidRPr="00F45A95">
              <w:rPr>
                <w:rFonts w:ascii="Times New Roman" w:hAnsi="Times New Roman"/>
                <w:lang w:eastAsia="ru-RU"/>
              </w:rPr>
              <w:t>окончания реализации</w:t>
            </w:r>
          </w:p>
        </w:tc>
        <w:tc>
          <w:tcPr>
            <w:tcW w:w="0" w:type="auto"/>
            <w:vMerge/>
          </w:tcPr>
          <w:p w14:paraId="7AFC3D9A" w14:textId="77777777" w:rsidR="00814FA1" w:rsidRPr="00F45A95" w:rsidRDefault="00814FA1" w:rsidP="00F45A95">
            <w:pPr>
              <w:spacing w:after="0" w:line="240" w:lineRule="auto"/>
              <w:rPr>
                <w:rFonts w:ascii="Times New Roman" w:hAnsi="Times New Roman"/>
                <w:lang w:eastAsia="ru-RU"/>
              </w:rPr>
            </w:pPr>
          </w:p>
        </w:tc>
        <w:tc>
          <w:tcPr>
            <w:tcW w:w="0" w:type="auto"/>
            <w:vMerge/>
          </w:tcPr>
          <w:p w14:paraId="39D4282B" w14:textId="77777777" w:rsidR="00814FA1" w:rsidRPr="00F45A95" w:rsidRDefault="00814FA1" w:rsidP="00F45A95">
            <w:pPr>
              <w:spacing w:after="0" w:line="240" w:lineRule="auto"/>
              <w:rPr>
                <w:rFonts w:ascii="Times New Roman" w:hAnsi="Times New Roman"/>
                <w:lang w:eastAsia="ru-RU"/>
              </w:rPr>
            </w:pPr>
          </w:p>
        </w:tc>
        <w:tc>
          <w:tcPr>
            <w:tcW w:w="2326" w:type="dxa"/>
            <w:vMerge/>
          </w:tcPr>
          <w:p w14:paraId="1B15D0C4" w14:textId="77777777" w:rsidR="00814FA1" w:rsidRPr="00F45A95" w:rsidRDefault="00814FA1" w:rsidP="00F45A95">
            <w:pPr>
              <w:spacing w:after="0" w:line="240" w:lineRule="auto"/>
              <w:rPr>
                <w:rFonts w:ascii="Times New Roman" w:hAnsi="Times New Roman"/>
                <w:lang w:eastAsia="ru-RU"/>
              </w:rPr>
            </w:pPr>
          </w:p>
        </w:tc>
      </w:tr>
      <w:tr w:rsidR="00814FA1" w:rsidRPr="00330493" w14:paraId="6D1A70EF" w14:textId="77777777" w:rsidTr="00A84B24">
        <w:trPr>
          <w:trHeight w:val="436"/>
        </w:trPr>
        <w:tc>
          <w:tcPr>
            <w:tcW w:w="3310" w:type="dxa"/>
          </w:tcPr>
          <w:p w14:paraId="4838CE75" w14:textId="77777777" w:rsidR="00814FA1" w:rsidRPr="00793291" w:rsidRDefault="00814FA1" w:rsidP="00793291">
            <w:pPr>
              <w:pStyle w:val="a3"/>
              <w:numPr>
                <w:ilvl w:val="0"/>
                <w:numId w:val="4"/>
              </w:numPr>
              <w:spacing w:after="0" w:line="240" w:lineRule="auto"/>
              <w:rPr>
                <w:rFonts w:ascii="Times New Roman" w:hAnsi="Times New Roman"/>
                <w:sz w:val="20"/>
                <w:szCs w:val="20"/>
              </w:rPr>
            </w:pPr>
            <w:r w:rsidRPr="00793291">
              <w:rPr>
                <w:rFonts w:ascii="Times New Roman" w:hAnsi="Times New Roman"/>
                <w:sz w:val="20"/>
                <w:szCs w:val="20"/>
              </w:rPr>
              <w:t xml:space="preserve">Благоустройство дворовых территорий МКД  </w:t>
            </w:r>
          </w:p>
          <w:p w14:paraId="39D2B026" w14:textId="08173323" w:rsidR="00814FA1" w:rsidRDefault="0032771B"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 xml:space="preserve">ул. </w:t>
            </w:r>
            <w:r w:rsidR="00D72F5F">
              <w:rPr>
                <w:rFonts w:ascii="Times New Roman" w:hAnsi="Times New Roman"/>
                <w:sz w:val="20"/>
                <w:szCs w:val="20"/>
                <w:lang w:eastAsia="ru-RU"/>
              </w:rPr>
              <w:t>Каклемина д. 39</w:t>
            </w:r>
          </w:p>
          <w:p w14:paraId="2ED4217D" w14:textId="66F31675" w:rsidR="00D72F5F" w:rsidRPr="00793291" w:rsidRDefault="0032771B" w:rsidP="00793291">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 xml:space="preserve">ул. </w:t>
            </w:r>
            <w:r w:rsidR="00D72F5F">
              <w:rPr>
                <w:rFonts w:ascii="Times New Roman" w:hAnsi="Times New Roman"/>
                <w:sz w:val="20"/>
                <w:szCs w:val="20"/>
                <w:lang w:eastAsia="ru-RU"/>
              </w:rPr>
              <w:t>Каклемина д. 41</w:t>
            </w:r>
          </w:p>
        </w:tc>
        <w:tc>
          <w:tcPr>
            <w:tcW w:w="1694" w:type="dxa"/>
          </w:tcPr>
          <w:p w14:paraId="1B157C39" w14:textId="77777777" w:rsidR="00814FA1" w:rsidRDefault="00814FA1" w:rsidP="00F45A95">
            <w:pPr>
              <w:spacing w:after="0" w:line="240" w:lineRule="auto"/>
              <w:jc w:val="center"/>
              <w:rPr>
                <w:rFonts w:ascii="Times New Roman" w:hAnsi="Times New Roman"/>
                <w:sz w:val="20"/>
                <w:szCs w:val="20"/>
                <w:lang w:eastAsia="ru-RU"/>
              </w:rPr>
            </w:pPr>
            <w:r w:rsidRPr="00F45A95">
              <w:rPr>
                <w:rFonts w:ascii="Times New Roman" w:hAnsi="Times New Roman"/>
                <w:sz w:val="20"/>
                <w:szCs w:val="20"/>
                <w:lang w:eastAsia="ru-RU"/>
              </w:rPr>
              <w:t xml:space="preserve">Администрация </w:t>
            </w:r>
          </w:p>
          <w:p w14:paraId="224B58F2" w14:textId="77777777" w:rsidR="00814FA1" w:rsidRDefault="00814FA1" w:rsidP="00F45A95">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Кыштовского сельсовета</w:t>
            </w:r>
          </w:p>
          <w:p w14:paraId="3FA00545" w14:textId="77777777" w:rsidR="00814FA1" w:rsidRPr="00F45A95" w:rsidRDefault="00814FA1" w:rsidP="00F45A95">
            <w:pPr>
              <w:spacing w:after="0" w:line="240" w:lineRule="auto"/>
              <w:jc w:val="center"/>
              <w:rPr>
                <w:rFonts w:ascii="Times New Roman" w:hAnsi="Times New Roman"/>
                <w:sz w:val="20"/>
                <w:szCs w:val="20"/>
                <w:lang w:eastAsia="ru-RU"/>
              </w:rPr>
            </w:pPr>
            <w:r>
              <w:rPr>
                <w:rFonts w:ascii="Times New Roman" w:hAnsi="Times New Roman"/>
                <w:sz w:val="20"/>
                <w:szCs w:val="20"/>
              </w:rPr>
              <w:t>Кыштовского</w:t>
            </w:r>
            <w:r w:rsidRPr="00F45A95">
              <w:rPr>
                <w:rFonts w:ascii="Times New Roman" w:hAnsi="Times New Roman"/>
                <w:sz w:val="20"/>
                <w:szCs w:val="20"/>
              </w:rPr>
              <w:t xml:space="preserve"> района Новосибирской области  </w:t>
            </w:r>
          </w:p>
        </w:tc>
        <w:tc>
          <w:tcPr>
            <w:tcW w:w="1287" w:type="dxa"/>
          </w:tcPr>
          <w:p w14:paraId="78F6FB3C" w14:textId="77777777" w:rsidR="00814FA1" w:rsidRPr="00F45A95" w:rsidRDefault="00814FA1" w:rsidP="00F45A95">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2018</w:t>
            </w:r>
          </w:p>
        </w:tc>
        <w:tc>
          <w:tcPr>
            <w:tcW w:w="1290" w:type="dxa"/>
          </w:tcPr>
          <w:p w14:paraId="36111E77" w14:textId="23F46100" w:rsidR="00814FA1" w:rsidRPr="00F45A95" w:rsidRDefault="00DE5F2B" w:rsidP="00F45A95">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20</w:t>
            </w:r>
            <w:r w:rsidR="00D72F5F">
              <w:rPr>
                <w:rFonts w:ascii="Times New Roman" w:hAnsi="Times New Roman"/>
                <w:sz w:val="20"/>
                <w:szCs w:val="20"/>
                <w:lang w:eastAsia="ru-RU"/>
              </w:rPr>
              <w:t>18</w:t>
            </w:r>
          </w:p>
        </w:tc>
        <w:tc>
          <w:tcPr>
            <w:tcW w:w="2581" w:type="dxa"/>
          </w:tcPr>
          <w:p w14:paraId="49CA83D6" w14:textId="77777777" w:rsidR="00814FA1" w:rsidRPr="00F45A95" w:rsidRDefault="00814FA1" w:rsidP="00F45A95">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 xml:space="preserve"> Улучшение содержания объектов дворовых территории многоквартирных домов </w:t>
            </w:r>
          </w:p>
        </w:tc>
        <w:tc>
          <w:tcPr>
            <w:tcW w:w="2362" w:type="dxa"/>
          </w:tcPr>
          <w:p w14:paraId="793082F4" w14:textId="77777777" w:rsidR="00814FA1" w:rsidRPr="00F45A95" w:rsidRDefault="00814FA1" w:rsidP="00F45A95">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ремонтно-восстановительные работы пешеходных дорожек и тротуаров</w:t>
            </w:r>
          </w:p>
          <w:p w14:paraId="551CBF27" w14:textId="77777777" w:rsidR="00814FA1" w:rsidRPr="00F45A95" w:rsidRDefault="00814FA1" w:rsidP="00F45A95">
            <w:pPr>
              <w:spacing w:after="0" w:line="240" w:lineRule="auto"/>
              <w:rPr>
                <w:rFonts w:ascii="Times New Roman" w:hAnsi="Times New Roman"/>
                <w:sz w:val="20"/>
                <w:szCs w:val="20"/>
              </w:rPr>
            </w:pPr>
            <w:r w:rsidRPr="00F45A95">
              <w:rPr>
                <w:rFonts w:ascii="Times New Roman" w:hAnsi="Times New Roman"/>
                <w:sz w:val="20"/>
                <w:szCs w:val="20"/>
              </w:rPr>
              <w:t>- озеленение</w:t>
            </w:r>
            <w:r>
              <w:rPr>
                <w:rFonts w:ascii="Times New Roman" w:hAnsi="Times New Roman"/>
                <w:sz w:val="20"/>
                <w:szCs w:val="20"/>
              </w:rPr>
              <w:t xml:space="preserve"> территории (посадка  деревьев, скос травы, обустройство газонов)</w:t>
            </w:r>
          </w:p>
          <w:p w14:paraId="4ADE2664" w14:textId="77777777" w:rsidR="00814FA1" w:rsidRPr="00F45A95" w:rsidRDefault="00814FA1" w:rsidP="00F45A95">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 xml:space="preserve">обеспечение освещения дворовых территорий </w:t>
            </w:r>
          </w:p>
          <w:p w14:paraId="4773A165" w14:textId="77777777" w:rsidR="00814FA1" w:rsidRPr="00F45A95" w:rsidRDefault="00814FA1" w:rsidP="00F45A95">
            <w:pPr>
              <w:spacing w:after="0" w:line="240" w:lineRule="auto"/>
              <w:rPr>
                <w:rFonts w:ascii="Times New Roman" w:hAnsi="Times New Roman"/>
                <w:sz w:val="20"/>
                <w:szCs w:val="20"/>
              </w:rPr>
            </w:pPr>
            <w:r>
              <w:rPr>
                <w:rFonts w:ascii="Times New Roman" w:hAnsi="Times New Roman"/>
                <w:sz w:val="20"/>
                <w:szCs w:val="20"/>
              </w:rPr>
              <w:t>- ремонт дворовых проездов</w:t>
            </w:r>
            <w:r w:rsidRPr="00F45A95">
              <w:rPr>
                <w:rFonts w:ascii="Times New Roman" w:hAnsi="Times New Roman"/>
                <w:sz w:val="20"/>
                <w:szCs w:val="20"/>
              </w:rPr>
              <w:t xml:space="preserve"> </w:t>
            </w:r>
          </w:p>
          <w:p w14:paraId="3A037C14" w14:textId="77777777" w:rsidR="00814FA1" w:rsidRPr="00F45A95" w:rsidRDefault="00814FA1" w:rsidP="00F45A95">
            <w:pPr>
              <w:spacing w:after="0" w:line="240" w:lineRule="auto"/>
              <w:rPr>
                <w:rFonts w:ascii="Times New Roman" w:hAnsi="Times New Roman"/>
                <w:sz w:val="20"/>
                <w:szCs w:val="20"/>
              </w:rPr>
            </w:pPr>
            <w:r>
              <w:rPr>
                <w:rFonts w:ascii="Times New Roman" w:hAnsi="Times New Roman"/>
                <w:sz w:val="20"/>
                <w:szCs w:val="20"/>
              </w:rPr>
              <w:t>- установка малых форм (урн, скамеек)</w:t>
            </w:r>
          </w:p>
        </w:tc>
        <w:tc>
          <w:tcPr>
            <w:tcW w:w="2326" w:type="dxa"/>
          </w:tcPr>
          <w:p w14:paraId="32BBE3AF" w14:textId="77777777" w:rsidR="00814FA1" w:rsidRPr="00F45A95" w:rsidRDefault="00814FA1" w:rsidP="00F45A95">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Увеличение доли благоустроенных дворовых территорий от общего количества дворовых территорий</w:t>
            </w:r>
          </w:p>
        </w:tc>
      </w:tr>
      <w:tr w:rsidR="00814FA1" w:rsidRPr="00330493" w14:paraId="09B666F6" w14:textId="77777777" w:rsidTr="00A84B24">
        <w:trPr>
          <w:trHeight w:val="3660"/>
        </w:trPr>
        <w:tc>
          <w:tcPr>
            <w:tcW w:w="3310" w:type="dxa"/>
          </w:tcPr>
          <w:p w14:paraId="2A6B8227" w14:textId="20CC57D8" w:rsidR="00814FA1" w:rsidRPr="007966E8" w:rsidRDefault="00814FA1" w:rsidP="007966E8">
            <w:pPr>
              <w:pStyle w:val="a3"/>
              <w:numPr>
                <w:ilvl w:val="0"/>
                <w:numId w:val="4"/>
              </w:numPr>
              <w:spacing w:after="0" w:line="240" w:lineRule="auto"/>
              <w:rPr>
                <w:rFonts w:ascii="Times New Roman" w:hAnsi="Times New Roman"/>
                <w:sz w:val="20"/>
                <w:szCs w:val="20"/>
              </w:rPr>
            </w:pPr>
            <w:r w:rsidRPr="007966E8">
              <w:rPr>
                <w:rFonts w:ascii="Times New Roman" w:hAnsi="Times New Roman"/>
                <w:sz w:val="20"/>
                <w:szCs w:val="20"/>
              </w:rPr>
              <w:lastRenderedPageBreak/>
              <w:t>Благоустройство Сквера Семьи по ул. Каклемина</w:t>
            </w:r>
          </w:p>
          <w:p w14:paraId="796CD96C" w14:textId="77777777" w:rsidR="00814FA1" w:rsidRPr="00793291" w:rsidRDefault="00814FA1" w:rsidP="00793291">
            <w:pPr>
              <w:rPr>
                <w:rFonts w:ascii="Times New Roman" w:hAnsi="Times New Roman"/>
                <w:sz w:val="20"/>
                <w:szCs w:val="20"/>
              </w:rPr>
            </w:pPr>
          </w:p>
          <w:p w14:paraId="5FDDFA78" w14:textId="77777777" w:rsidR="00814FA1" w:rsidRPr="00793291" w:rsidRDefault="00814FA1" w:rsidP="00793291">
            <w:pPr>
              <w:rPr>
                <w:rFonts w:ascii="Times New Roman" w:hAnsi="Times New Roman"/>
                <w:sz w:val="20"/>
                <w:szCs w:val="20"/>
              </w:rPr>
            </w:pPr>
          </w:p>
          <w:p w14:paraId="61DEBFB5" w14:textId="77777777" w:rsidR="00814FA1" w:rsidRPr="00793291" w:rsidRDefault="00814FA1" w:rsidP="00793291">
            <w:pPr>
              <w:rPr>
                <w:rFonts w:ascii="Times New Roman" w:hAnsi="Times New Roman"/>
                <w:sz w:val="20"/>
                <w:szCs w:val="20"/>
              </w:rPr>
            </w:pPr>
          </w:p>
          <w:p w14:paraId="396D7518" w14:textId="77777777" w:rsidR="00814FA1" w:rsidRPr="00793291" w:rsidRDefault="00814FA1" w:rsidP="00793291">
            <w:pPr>
              <w:rPr>
                <w:rFonts w:ascii="Times New Roman" w:hAnsi="Times New Roman"/>
                <w:sz w:val="20"/>
                <w:szCs w:val="20"/>
              </w:rPr>
            </w:pPr>
          </w:p>
          <w:p w14:paraId="3731FA9A" w14:textId="77777777" w:rsidR="00814FA1" w:rsidRPr="00793291" w:rsidRDefault="00814FA1" w:rsidP="00793291">
            <w:pPr>
              <w:rPr>
                <w:rFonts w:ascii="Times New Roman" w:hAnsi="Times New Roman"/>
                <w:sz w:val="20"/>
                <w:szCs w:val="20"/>
              </w:rPr>
            </w:pPr>
          </w:p>
          <w:p w14:paraId="1367BA78" w14:textId="77777777" w:rsidR="00814FA1" w:rsidRPr="00793291" w:rsidRDefault="00814FA1" w:rsidP="00793291">
            <w:pPr>
              <w:rPr>
                <w:rFonts w:ascii="Times New Roman" w:hAnsi="Times New Roman"/>
                <w:sz w:val="20"/>
                <w:szCs w:val="20"/>
              </w:rPr>
            </w:pPr>
          </w:p>
          <w:p w14:paraId="0D693CE0" w14:textId="77777777" w:rsidR="00814FA1" w:rsidRPr="00793291" w:rsidRDefault="00814FA1" w:rsidP="00793291">
            <w:pPr>
              <w:rPr>
                <w:rFonts w:ascii="Times New Roman" w:hAnsi="Times New Roman"/>
                <w:sz w:val="20"/>
                <w:szCs w:val="20"/>
              </w:rPr>
            </w:pPr>
          </w:p>
        </w:tc>
        <w:tc>
          <w:tcPr>
            <w:tcW w:w="1694" w:type="dxa"/>
          </w:tcPr>
          <w:p w14:paraId="19512875" w14:textId="77777777" w:rsidR="00814FA1" w:rsidRDefault="00814FA1" w:rsidP="0048530A">
            <w:pPr>
              <w:spacing w:after="0" w:line="240" w:lineRule="auto"/>
              <w:jc w:val="center"/>
              <w:rPr>
                <w:rFonts w:ascii="Times New Roman" w:hAnsi="Times New Roman"/>
                <w:sz w:val="20"/>
                <w:szCs w:val="20"/>
                <w:lang w:eastAsia="ru-RU"/>
              </w:rPr>
            </w:pPr>
            <w:r w:rsidRPr="00F45A95">
              <w:rPr>
                <w:rFonts w:ascii="Times New Roman" w:hAnsi="Times New Roman"/>
                <w:sz w:val="20"/>
                <w:szCs w:val="20"/>
                <w:lang w:eastAsia="ru-RU"/>
              </w:rPr>
              <w:t xml:space="preserve">Администрация </w:t>
            </w:r>
          </w:p>
          <w:p w14:paraId="5989C421" w14:textId="77777777" w:rsidR="00814FA1" w:rsidRDefault="00814FA1" w:rsidP="0048530A">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Кыштовского сельсовета</w:t>
            </w:r>
          </w:p>
          <w:p w14:paraId="1536059A" w14:textId="77777777" w:rsidR="00814FA1" w:rsidRDefault="00814FA1" w:rsidP="0048530A">
            <w:pPr>
              <w:spacing w:after="0" w:line="240" w:lineRule="auto"/>
              <w:jc w:val="center"/>
              <w:rPr>
                <w:rFonts w:ascii="Times New Roman" w:hAnsi="Times New Roman"/>
                <w:sz w:val="20"/>
                <w:szCs w:val="20"/>
                <w:lang w:eastAsia="ru-RU"/>
              </w:rPr>
            </w:pPr>
            <w:r>
              <w:rPr>
                <w:rFonts w:ascii="Times New Roman" w:hAnsi="Times New Roman"/>
                <w:sz w:val="20"/>
                <w:szCs w:val="20"/>
              </w:rPr>
              <w:t>Кыштовского</w:t>
            </w:r>
            <w:r w:rsidRPr="00F45A95">
              <w:rPr>
                <w:rFonts w:ascii="Times New Roman" w:hAnsi="Times New Roman"/>
                <w:sz w:val="20"/>
                <w:szCs w:val="20"/>
              </w:rPr>
              <w:t xml:space="preserve"> района Новосибирской области  </w:t>
            </w:r>
          </w:p>
          <w:p w14:paraId="54818FBA" w14:textId="77777777" w:rsidR="00814FA1" w:rsidRPr="002B6AD6" w:rsidRDefault="00814FA1" w:rsidP="002B6AD6">
            <w:pPr>
              <w:rPr>
                <w:rFonts w:ascii="Times New Roman" w:hAnsi="Times New Roman"/>
                <w:sz w:val="20"/>
                <w:szCs w:val="20"/>
                <w:lang w:eastAsia="ru-RU"/>
              </w:rPr>
            </w:pPr>
          </w:p>
          <w:p w14:paraId="0973C7E9" w14:textId="77777777" w:rsidR="00814FA1" w:rsidRPr="002B6AD6" w:rsidRDefault="00814FA1" w:rsidP="002B6AD6">
            <w:pPr>
              <w:rPr>
                <w:rFonts w:ascii="Times New Roman" w:hAnsi="Times New Roman"/>
                <w:sz w:val="20"/>
                <w:szCs w:val="20"/>
                <w:lang w:eastAsia="ru-RU"/>
              </w:rPr>
            </w:pPr>
          </w:p>
          <w:p w14:paraId="39C8FA5B" w14:textId="77777777" w:rsidR="00814FA1" w:rsidRPr="002B6AD6" w:rsidRDefault="00814FA1" w:rsidP="002B6AD6">
            <w:pPr>
              <w:rPr>
                <w:rFonts w:ascii="Times New Roman" w:hAnsi="Times New Roman"/>
                <w:sz w:val="20"/>
                <w:szCs w:val="20"/>
                <w:lang w:eastAsia="ru-RU"/>
              </w:rPr>
            </w:pPr>
          </w:p>
          <w:p w14:paraId="6E393E30" w14:textId="77777777" w:rsidR="00814FA1" w:rsidRPr="002B6AD6" w:rsidRDefault="00814FA1" w:rsidP="002B6AD6">
            <w:pPr>
              <w:rPr>
                <w:rFonts w:ascii="Times New Roman" w:hAnsi="Times New Roman"/>
                <w:sz w:val="20"/>
                <w:szCs w:val="20"/>
                <w:lang w:eastAsia="ru-RU"/>
              </w:rPr>
            </w:pPr>
          </w:p>
          <w:p w14:paraId="25139C11" w14:textId="77777777" w:rsidR="00814FA1" w:rsidRPr="00880C03" w:rsidRDefault="00814FA1" w:rsidP="00880C03">
            <w:pPr>
              <w:rPr>
                <w:rFonts w:ascii="Times New Roman" w:hAnsi="Times New Roman"/>
                <w:sz w:val="20"/>
                <w:szCs w:val="20"/>
                <w:lang w:eastAsia="ru-RU"/>
              </w:rPr>
            </w:pPr>
          </w:p>
        </w:tc>
        <w:tc>
          <w:tcPr>
            <w:tcW w:w="1287" w:type="dxa"/>
          </w:tcPr>
          <w:p w14:paraId="7C570FEA" w14:textId="77777777" w:rsidR="00814FA1" w:rsidRDefault="00814FA1" w:rsidP="00F45A95">
            <w:pPr>
              <w:spacing w:after="0" w:line="240" w:lineRule="auto"/>
              <w:jc w:val="center"/>
              <w:rPr>
                <w:rFonts w:ascii="Times New Roman" w:hAnsi="Times New Roman"/>
                <w:sz w:val="20"/>
                <w:szCs w:val="20"/>
                <w:lang w:eastAsia="ru-RU"/>
              </w:rPr>
            </w:pPr>
            <w:r w:rsidRPr="00F45A95">
              <w:rPr>
                <w:rFonts w:ascii="Times New Roman" w:hAnsi="Times New Roman"/>
                <w:sz w:val="20"/>
                <w:szCs w:val="20"/>
                <w:lang w:eastAsia="ru-RU"/>
              </w:rPr>
              <w:t>2017</w:t>
            </w:r>
          </w:p>
          <w:p w14:paraId="330A78BF" w14:textId="77777777" w:rsidR="00814FA1" w:rsidRDefault="00814FA1" w:rsidP="00F45A95">
            <w:pPr>
              <w:spacing w:after="0" w:line="240" w:lineRule="auto"/>
              <w:jc w:val="center"/>
              <w:rPr>
                <w:rFonts w:ascii="Times New Roman" w:hAnsi="Times New Roman"/>
                <w:sz w:val="20"/>
                <w:szCs w:val="20"/>
                <w:lang w:eastAsia="ru-RU"/>
              </w:rPr>
            </w:pPr>
          </w:p>
          <w:p w14:paraId="33C7113A" w14:textId="77777777" w:rsidR="00814FA1" w:rsidRDefault="00814FA1" w:rsidP="00F45A95">
            <w:pPr>
              <w:spacing w:after="0" w:line="240" w:lineRule="auto"/>
              <w:jc w:val="center"/>
              <w:rPr>
                <w:rFonts w:ascii="Times New Roman" w:hAnsi="Times New Roman"/>
                <w:sz w:val="20"/>
                <w:szCs w:val="20"/>
                <w:lang w:eastAsia="ru-RU"/>
              </w:rPr>
            </w:pPr>
          </w:p>
          <w:p w14:paraId="76ECAFBD" w14:textId="77777777" w:rsidR="00814FA1" w:rsidRDefault="00814FA1" w:rsidP="00F45A95">
            <w:pPr>
              <w:spacing w:after="0" w:line="240" w:lineRule="auto"/>
              <w:jc w:val="center"/>
              <w:rPr>
                <w:rFonts w:ascii="Times New Roman" w:hAnsi="Times New Roman"/>
                <w:sz w:val="20"/>
                <w:szCs w:val="20"/>
                <w:lang w:eastAsia="ru-RU"/>
              </w:rPr>
            </w:pPr>
          </w:p>
          <w:p w14:paraId="711EE569" w14:textId="77777777" w:rsidR="00814FA1" w:rsidRDefault="00814FA1" w:rsidP="00F45A95">
            <w:pPr>
              <w:spacing w:after="0" w:line="240" w:lineRule="auto"/>
              <w:jc w:val="center"/>
              <w:rPr>
                <w:rFonts w:ascii="Times New Roman" w:hAnsi="Times New Roman"/>
                <w:sz w:val="20"/>
                <w:szCs w:val="20"/>
                <w:lang w:eastAsia="ru-RU"/>
              </w:rPr>
            </w:pPr>
          </w:p>
          <w:p w14:paraId="4953E1CF" w14:textId="77777777" w:rsidR="00814FA1" w:rsidRDefault="00814FA1" w:rsidP="00F45A95">
            <w:pPr>
              <w:spacing w:after="0" w:line="240" w:lineRule="auto"/>
              <w:jc w:val="center"/>
              <w:rPr>
                <w:rFonts w:ascii="Times New Roman" w:hAnsi="Times New Roman"/>
                <w:sz w:val="20"/>
                <w:szCs w:val="20"/>
                <w:lang w:eastAsia="ru-RU"/>
              </w:rPr>
            </w:pPr>
          </w:p>
          <w:p w14:paraId="320A94FF" w14:textId="77777777" w:rsidR="00814FA1" w:rsidRDefault="00814FA1" w:rsidP="00F45A95">
            <w:pPr>
              <w:spacing w:after="0" w:line="240" w:lineRule="auto"/>
              <w:jc w:val="center"/>
              <w:rPr>
                <w:rFonts w:ascii="Times New Roman" w:hAnsi="Times New Roman"/>
                <w:sz w:val="20"/>
                <w:szCs w:val="20"/>
                <w:lang w:eastAsia="ru-RU"/>
              </w:rPr>
            </w:pPr>
          </w:p>
          <w:p w14:paraId="5B02C976" w14:textId="77777777" w:rsidR="00814FA1" w:rsidRDefault="00814FA1" w:rsidP="00F45A95">
            <w:pPr>
              <w:spacing w:after="0" w:line="240" w:lineRule="auto"/>
              <w:jc w:val="center"/>
              <w:rPr>
                <w:rFonts w:ascii="Times New Roman" w:hAnsi="Times New Roman"/>
                <w:sz w:val="20"/>
                <w:szCs w:val="20"/>
                <w:lang w:eastAsia="ru-RU"/>
              </w:rPr>
            </w:pPr>
          </w:p>
          <w:p w14:paraId="14F79102" w14:textId="77777777" w:rsidR="00814FA1" w:rsidRDefault="00814FA1" w:rsidP="00F45A95">
            <w:pPr>
              <w:spacing w:after="0" w:line="240" w:lineRule="auto"/>
              <w:jc w:val="center"/>
              <w:rPr>
                <w:rFonts w:ascii="Times New Roman" w:hAnsi="Times New Roman"/>
                <w:sz w:val="20"/>
                <w:szCs w:val="20"/>
                <w:lang w:eastAsia="ru-RU"/>
              </w:rPr>
            </w:pPr>
          </w:p>
          <w:p w14:paraId="7882A4BB" w14:textId="77777777" w:rsidR="00814FA1" w:rsidRDefault="00814FA1" w:rsidP="00F45A95">
            <w:pPr>
              <w:spacing w:after="0" w:line="240" w:lineRule="auto"/>
              <w:jc w:val="center"/>
              <w:rPr>
                <w:rFonts w:ascii="Times New Roman" w:hAnsi="Times New Roman"/>
                <w:sz w:val="20"/>
                <w:szCs w:val="20"/>
                <w:lang w:eastAsia="ru-RU"/>
              </w:rPr>
            </w:pPr>
          </w:p>
          <w:p w14:paraId="46F6A42D" w14:textId="77777777" w:rsidR="00814FA1" w:rsidRDefault="00814FA1" w:rsidP="00F45A95">
            <w:pPr>
              <w:spacing w:after="0" w:line="240" w:lineRule="auto"/>
              <w:jc w:val="center"/>
              <w:rPr>
                <w:rFonts w:ascii="Times New Roman" w:hAnsi="Times New Roman"/>
                <w:sz w:val="20"/>
                <w:szCs w:val="20"/>
                <w:lang w:eastAsia="ru-RU"/>
              </w:rPr>
            </w:pPr>
          </w:p>
          <w:p w14:paraId="7F053121" w14:textId="77777777" w:rsidR="00814FA1" w:rsidRDefault="00814FA1" w:rsidP="00F45A95">
            <w:pPr>
              <w:spacing w:after="0" w:line="240" w:lineRule="auto"/>
              <w:jc w:val="center"/>
              <w:rPr>
                <w:rFonts w:ascii="Times New Roman" w:hAnsi="Times New Roman"/>
                <w:sz w:val="20"/>
                <w:szCs w:val="20"/>
                <w:lang w:eastAsia="ru-RU"/>
              </w:rPr>
            </w:pPr>
          </w:p>
          <w:p w14:paraId="053AB694" w14:textId="77777777" w:rsidR="00814FA1" w:rsidRDefault="00814FA1" w:rsidP="00F45A95">
            <w:pPr>
              <w:spacing w:after="0" w:line="240" w:lineRule="auto"/>
              <w:jc w:val="center"/>
              <w:rPr>
                <w:rFonts w:ascii="Times New Roman" w:hAnsi="Times New Roman"/>
                <w:sz w:val="20"/>
                <w:szCs w:val="20"/>
                <w:lang w:eastAsia="ru-RU"/>
              </w:rPr>
            </w:pPr>
          </w:p>
          <w:p w14:paraId="387AFB59" w14:textId="77777777" w:rsidR="00814FA1" w:rsidRDefault="00814FA1" w:rsidP="00F45A95">
            <w:pPr>
              <w:spacing w:after="0" w:line="240" w:lineRule="auto"/>
              <w:jc w:val="center"/>
              <w:rPr>
                <w:rFonts w:ascii="Times New Roman" w:hAnsi="Times New Roman"/>
                <w:sz w:val="20"/>
                <w:szCs w:val="20"/>
                <w:lang w:eastAsia="ru-RU"/>
              </w:rPr>
            </w:pPr>
          </w:p>
          <w:p w14:paraId="610945EB" w14:textId="77777777" w:rsidR="00814FA1" w:rsidRDefault="00814FA1" w:rsidP="00F45A95">
            <w:pPr>
              <w:spacing w:after="0" w:line="240" w:lineRule="auto"/>
              <w:jc w:val="center"/>
              <w:rPr>
                <w:rFonts w:ascii="Times New Roman" w:hAnsi="Times New Roman"/>
                <w:sz w:val="20"/>
                <w:szCs w:val="20"/>
                <w:lang w:eastAsia="ru-RU"/>
              </w:rPr>
            </w:pPr>
          </w:p>
          <w:p w14:paraId="3BCC383D" w14:textId="77777777" w:rsidR="00814FA1" w:rsidRPr="00880C03" w:rsidRDefault="00814FA1" w:rsidP="00880C03">
            <w:pPr>
              <w:rPr>
                <w:rFonts w:ascii="Times New Roman" w:hAnsi="Times New Roman"/>
                <w:sz w:val="20"/>
                <w:szCs w:val="20"/>
                <w:lang w:eastAsia="ru-RU"/>
              </w:rPr>
            </w:pPr>
          </w:p>
        </w:tc>
        <w:tc>
          <w:tcPr>
            <w:tcW w:w="1290" w:type="dxa"/>
          </w:tcPr>
          <w:p w14:paraId="24965D45" w14:textId="77777777" w:rsidR="00814FA1" w:rsidRDefault="00814FA1" w:rsidP="00F45A95">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2020</w:t>
            </w:r>
          </w:p>
          <w:p w14:paraId="3784E321" w14:textId="77777777" w:rsidR="00814FA1" w:rsidRDefault="00814FA1" w:rsidP="00F45A95">
            <w:pPr>
              <w:spacing w:after="0" w:line="240" w:lineRule="auto"/>
              <w:jc w:val="center"/>
              <w:rPr>
                <w:rFonts w:ascii="Times New Roman" w:hAnsi="Times New Roman"/>
                <w:sz w:val="20"/>
                <w:szCs w:val="20"/>
                <w:lang w:eastAsia="ru-RU"/>
              </w:rPr>
            </w:pPr>
          </w:p>
          <w:p w14:paraId="000A3246" w14:textId="77777777" w:rsidR="00814FA1" w:rsidRDefault="00814FA1" w:rsidP="00F45A95">
            <w:pPr>
              <w:spacing w:after="0" w:line="240" w:lineRule="auto"/>
              <w:jc w:val="center"/>
              <w:rPr>
                <w:rFonts w:ascii="Times New Roman" w:hAnsi="Times New Roman"/>
                <w:sz w:val="20"/>
                <w:szCs w:val="20"/>
                <w:lang w:eastAsia="ru-RU"/>
              </w:rPr>
            </w:pPr>
          </w:p>
          <w:p w14:paraId="22374D45" w14:textId="77777777" w:rsidR="00814FA1" w:rsidRDefault="00814FA1" w:rsidP="00F45A95">
            <w:pPr>
              <w:spacing w:after="0" w:line="240" w:lineRule="auto"/>
              <w:jc w:val="center"/>
              <w:rPr>
                <w:rFonts w:ascii="Times New Roman" w:hAnsi="Times New Roman"/>
                <w:sz w:val="20"/>
                <w:szCs w:val="20"/>
                <w:lang w:eastAsia="ru-RU"/>
              </w:rPr>
            </w:pPr>
          </w:p>
          <w:p w14:paraId="3E9C1F7E" w14:textId="77777777" w:rsidR="00814FA1" w:rsidRDefault="00814FA1" w:rsidP="00F45A95">
            <w:pPr>
              <w:spacing w:after="0" w:line="240" w:lineRule="auto"/>
              <w:jc w:val="center"/>
              <w:rPr>
                <w:rFonts w:ascii="Times New Roman" w:hAnsi="Times New Roman"/>
                <w:sz w:val="20"/>
                <w:szCs w:val="20"/>
                <w:lang w:eastAsia="ru-RU"/>
              </w:rPr>
            </w:pPr>
          </w:p>
          <w:p w14:paraId="0670FA92" w14:textId="77777777" w:rsidR="00814FA1" w:rsidRDefault="00814FA1" w:rsidP="00F45A95">
            <w:pPr>
              <w:spacing w:after="0" w:line="240" w:lineRule="auto"/>
              <w:jc w:val="center"/>
              <w:rPr>
                <w:rFonts w:ascii="Times New Roman" w:hAnsi="Times New Roman"/>
                <w:sz w:val="20"/>
                <w:szCs w:val="20"/>
                <w:lang w:eastAsia="ru-RU"/>
              </w:rPr>
            </w:pPr>
          </w:p>
          <w:p w14:paraId="374965B1" w14:textId="77777777" w:rsidR="00814FA1" w:rsidRDefault="00814FA1" w:rsidP="00F45A95">
            <w:pPr>
              <w:spacing w:after="0" w:line="240" w:lineRule="auto"/>
              <w:jc w:val="center"/>
              <w:rPr>
                <w:rFonts w:ascii="Times New Roman" w:hAnsi="Times New Roman"/>
                <w:sz w:val="20"/>
                <w:szCs w:val="20"/>
                <w:lang w:eastAsia="ru-RU"/>
              </w:rPr>
            </w:pPr>
          </w:p>
          <w:p w14:paraId="15CF090D" w14:textId="77777777" w:rsidR="00814FA1" w:rsidRDefault="00814FA1" w:rsidP="00F45A95">
            <w:pPr>
              <w:spacing w:after="0" w:line="240" w:lineRule="auto"/>
              <w:jc w:val="center"/>
              <w:rPr>
                <w:rFonts w:ascii="Times New Roman" w:hAnsi="Times New Roman"/>
                <w:sz w:val="20"/>
                <w:szCs w:val="20"/>
                <w:lang w:eastAsia="ru-RU"/>
              </w:rPr>
            </w:pPr>
          </w:p>
          <w:p w14:paraId="429AF1B8" w14:textId="77777777" w:rsidR="00814FA1" w:rsidRDefault="00814FA1" w:rsidP="00F45A95">
            <w:pPr>
              <w:spacing w:after="0" w:line="240" w:lineRule="auto"/>
              <w:jc w:val="center"/>
              <w:rPr>
                <w:rFonts w:ascii="Times New Roman" w:hAnsi="Times New Roman"/>
                <w:sz w:val="20"/>
                <w:szCs w:val="20"/>
                <w:lang w:eastAsia="ru-RU"/>
              </w:rPr>
            </w:pPr>
          </w:p>
          <w:p w14:paraId="4D37E9F3" w14:textId="77777777" w:rsidR="00814FA1" w:rsidRDefault="00814FA1" w:rsidP="00F45A95">
            <w:pPr>
              <w:spacing w:after="0" w:line="240" w:lineRule="auto"/>
              <w:jc w:val="center"/>
              <w:rPr>
                <w:rFonts w:ascii="Times New Roman" w:hAnsi="Times New Roman"/>
                <w:sz w:val="20"/>
                <w:szCs w:val="20"/>
                <w:lang w:eastAsia="ru-RU"/>
              </w:rPr>
            </w:pPr>
          </w:p>
          <w:p w14:paraId="7516DB67" w14:textId="77777777" w:rsidR="00814FA1" w:rsidRDefault="00814FA1" w:rsidP="00F45A95">
            <w:pPr>
              <w:spacing w:after="0" w:line="240" w:lineRule="auto"/>
              <w:jc w:val="center"/>
              <w:rPr>
                <w:rFonts w:ascii="Times New Roman" w:hAnsi="Times New Roman"/>
                <w:sz w:val="20"/>
                <w:szCs w:val="20"/>
                <w:lang w:eastAsia="ru-RU"/>
              </w:rPr>
            </w:pPr>
          </w:p>
          <w:p w14:paraId="08EBED3E" w14:textId="77777777" w:rsidR="00814FA1" w:rsidRDefault="00814FA1" w:rsidP="00F45A95">
            <w:pPr>
              <w:spacing w:after="0" w:line="240" w:lineRule="auto"/>
              <w:jc w:val="center"/>
              <w:rPr>
                <w:rFonts w:ascii="Times New Roman" w:hAnsi="Times New Roman"/>
                <w:sz w:val="20"/>
                <w:szCs w:val="20"/>
                <w:lang w:eastAsia="ru-RU"/>
              </w:rPr>
            </w:pPr>
          </w:p>
          <w:p w14:paraId="5DF90983" w14:textId="77777777" w:rsidR="00814FA1" w:rsidRDefault="00814FA1" w:rsidP="00F45A95">
            <w:pPr>
              <w:spacing w:after="0" w:line="240" w:lineRule="auto"/>
              <w:jc w:val="center"/>
              <w:rPr>
                <w:rFonts w:ascii="Times New Roman" w:hAnsi="Times New Roman"/>
                <w:sz w:val="20"/>
                <w:szCs w:val="20"/>
                <w:lang w:eastAsia="ru-RU"/>
              </w:rPr>
            </w:pPr>
          </w:p>
          <w:p w14:paraId="35EEC3F4" w14:textId="77777777" w:rsidR="00814FA1" w:rsidRDefault="00814FA1" w:rsidP="00F45A95">
            <w:pPr>
              <w:spacing w:after="0" w:line="240" w:lineRule="auto"/>
              <w:jc w:val="center"/>
              <w:rPr>
                <w:rFonts w:ascii="Times New Roman" w:hAnsi="Times New Roman"/>
                <w:sz w:val="20"/>
                <w:szCs w:val="20"/>
                <w:lang w:eastAsia="ru-RU"/>
              </w:rPr>
            </w:pPr>
          </w:p>
          <w:p w14:paraId="23E0278E" w14:textId="77777777" w:rsidR="00814FA1" w:rsidRDefault="00814FA1" w:rsidP="00F45A95">
            <w:pPr>
              <w:spacing w:after="0" w:line="240" w:lineRule="auto"/>
              <w:jc w:val="center"/>
              <w:rPr>
                <w:rFonts w:ascii="Times New Roman" w:hAnsi="Times New Roman"/>
                <w:sz w:val="20"/>
                <w:szCs w:val="20"/>
                <w:lang w:eastAsia="ru-RU"/>
              </w:rPr>
            </w:pPr>
          </w:p>
          <w:p w14:paraId="695A4A1A" w14:textId="77777777" w:rsidR="00814FA1" w:rsidRPr="00880C03" w:rsidRDefault="00814FA1" w:rsidP="00880C03">
            <w:pPr>
              <w:rPr>
                <w:rFonts w:ascii="Times New Roman" w:hAnsi="Times New Roman"/>
                <w:sz w:val="20"/>
                <w:szCs w:val="20"/>
                <w:lang w:eastAsia="ru-RU"/>
              </w:rPr>
            </w:pPr>
          </w:p>
        </w:tc>
        <w:tc>
          <w:tcPr>
            <w:tcW w:w="2581" w:type="dxa"/>
          </w:tcPr>
          <w:p w14:paraId="47D9A747" w14:textId="77777777" w:rsidR="00814FA1" w:rsidRDefault="00814FA1" w:rsidP="00F45A95">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Обустройство общест</w:t>
            </w:r>
            <w:r>
              <w:rPr>
                <w:rFonts w:ascii="Times New Roman" w:hAnsi="Times New Roman"/>
                <w:sz w:val="20"/>
                <w:szCs w:val="20"/>
                <w:lang w:eastAsia="ru-RU"/>
              </w:rPr>
              <w:t>венно значимой территории села</w:t>
            </w:r>
          </w:p>
          <w:p w14:paraId="03F334D9" w14:textId="77777777" w:rsidR="00814FA1" w:rsidRDefault="00814FA1" w:rsidP="00F45A95">
            <w:pPr>
              <w:spacing w:after="0" w:line="240" w:lineRule="auto"/>
              <w:rPr>
                <w:rFonts w:ascii="Times New Roman" w:hAnsi="Times New Roman"/>
                <w:sz w:val="20"/>
                <w:szCs w:val="20"/>
                <w:lang w:eastAsia="ru-RU"/>
              </w:rPr>
            </w:pPr>
          </w:p>
          <w:p w14:paraId="243F2B72" w14:textId="77777777" w:rsidR="00814FA1" w:rsidRDefault="00814FA1" w:rsidP="00F45A95">
            <w:pPr>
              <w:spacing w:after="0" w:line="240" w:lineRule="auto"/>
              <w:rPr>
                <w:rFonts w:ascii="Times New Roman" w:hAnsi="Times New Roman"/>
                <w:sz w:val="20"/>
                <w:szCs w:val="20"/>
                <w:lang w:eastAsia="ru-RU"/>
              </w:rPr>
            </w:pPr>
          </w:p>
          <w:p w14:paraId="26727A40" w14:textId="77777777" w:rsidR="00814FA1" w:rsidRDefault="00814FA1" w:rsidP="00F45A95">
            <w:pPr>
              <w:spacing w:after="0" w:line="240" w:lineRule="auto"/>
              <w:rPr>
                <w:rFonts w:ascii="Times New Roman" w:hAnsi="Times New Roman"/>
                <w:sz w:val="20"/>
                <w:szCs w:val="20"/>
                <w:lang w:eastAsia="ru-RU"/>
              </w:rPr>
            </w:pPr>
          </w:p>
          <w:p w14:paraId="10C8A7D1" w14:textId="77777777" w:rsidR="00814FA1" w:rsidRDefault="00814FA1" w:rsidP="00F45A95">
            <w:pPr>
              <w:spacing w:after="0" w:line="240" w:lineRule="auto"/>
              <w:rPr>
                <w:rFonts w:ascii="Times New Roman" w:hAnsi="Times New Roman"/>
                <w:sz w:val="20"/>
                <w:szCs w:val="20"/>
                <w:lang w:eastAsia="ru-RU"/>
              </w:rPr>
            </w:pPr>
          </w:p>
          <w:p w14:paraId="7CDACA19" w14:textId="77777777" w:rsidR="00814FA1" w:rsidRDefault="00814FA1" w:rsidP="00F45A95">
            <w:pPr>
              <w:spacing w:after="0" w:line="240" w:lineRule="auto"/>
              <w:rPr>
                <w:rFonts w:ascii="Times New Roman" w:hAnsi="Times New Roman"/>
                <w:sz w:val="20"/>
                <w:szCs w:val="20"/>
                <w:lang w:eastAsia="ru-RU"/>
              </w:rPr>
            </w:pPr>
          </w:p>
          <w:p w14:paraId="708824BA" w14:textId="77777777" w:rsidR="00814FA1" w:rsidRDefault="00814FA1" w:rsidP="00F45A95">
            <w:pPr>
              <w:spacing w:after="0" w:line="240" w:lineRule="auto"/>
              <w:rPr>
                <w:rFonts w:ascii="Times New Roman" w:hAnsi="Times New Roman"/>
                <w:sz w:val="20"/>
                <w:szCs w:val="20"/>
                <w:lang w:eastAsia="ru-RU"/>
              </w:rPr>
            </w:pPr>
          </w:p>
          <w:p w14:paraId="31F5F952" w14:textId="77777777" w:rsidR="00814FA1" w:rsidRDefault="00814FA1" w:rsidP="00F45A95">
            <w:pPr>
              <w:spacing w:after="0" w:line="240" w:lineRule="auto"/>
              <w:rPr>
                <w:rFonts w:ascii="Times New Roman" w:hAnsi="Times New Roman"/>
                <w:sz w:val="20"/>
                <w:szCs w:val="20"/>
                <w:lang w:eastAsia="ru-RU"/>
              </w:rPr>
            </w:pPr>
          </w:p>
          <w:p w14:paraId="446A7B1B" w14:textId="77777777" w:rsidR="00814FA1" w:rsidRDefault="00814FA1" w:rsidP="00F45A95">
            <w:pPr>
              <w:spacing w:after="0" w:line="240" w:lineRule="auto"/>
              <w:rPr>
                <w:rFonts w:ascii="Times New Roman" w:hAnsi="Times New Roman"/>
                <w:sz w:val="20"/>
                <w:szCs w:val="20"/>
                <w:lang w:eastAsia="ru-RU"/>
              </w:rPr>
            </w:pPr>
          </w:p>
          <w:p w14:paraId="44019D1D" w14:textId="77777777" w:rsidR="00814FA1" w:rsidRDefault="00814FA1" w:rsidP="00F45A95">
            <w:pPr>
              <w:spacing w:after="0" w:line="240" w:lineRule="auto"/>
              <w:rPr>
                <w:rFonts w:ascii="Times New Roman" w:hAnsi="Times New Roman"/>
                <w:sz w:val="20"/>
                <w:szCs w:val="20"/>
                <w:lang w:eastAsia="ru-RU"/>
              </w:rPr>
            </w:pPr>
          </w:p>
          <w:p w14:paraId="0CF5475E" w14:textId="77777777" w:rsidR="00814FA1" w:rsidRDefault="00814FA1" w:rsidP="00F45A95">
            <w:pPr>
              <w:spacing w:after="0" w:line="240" w:lineRule="auto"/>
              <w:rPr>
                <w:rFonts w:ascii="Times New Roman" w:hAnsi="Times New Roman"/>
                <w:sz w:val="20"/>
                <w:szCs w:val="20"/>
                <w:lang w:eastAsia="ru-RU"/>
              </w:rPr>
            </w:pPr>
          </w:p>
          <w:p w14:paraId="38BF8EDB" w14:textId="77777777" w:rsidR="00814FA1" w:rsidRDefault="00814FA1" w:rsidP="00F45A95">
            <w:pPr>
              <w:spacing w:after="0" w:line="240" w:lineRule="auto"/>
              <w:rPr>
                <w:rFonts w:ascii="Times New Roman" w:hAnsi="Times New Roman"/>
                <w:sz w:val="20"/>
                <w:szCs w:val="20"/>
                <w:lang w:eastAsia="ru-RU"/>
              </w:rPr>
            </w:pPr>
          </w:p>
          <w:p w14:paraId="27D839C2" w14:textId="77777777" w:rsidR="00814FA1" w:rsidRDefault="00814FA1" w:rsidP="00F45A95">
            <w:pPr>
              <w:spacing w:after="0" w:line="240" w:lineRule="auto"/>
              <w:rPr>
                <w:rFonts w:ascii="Times New Roman" w:hAnsi="Times New Roman"/>
                <w:sz w:val="20"/>
                <w:szCs w:val="20"/>
                <w:lang w:eastAsia="ru-RU"/>
              </w:rPr>
            </w:pPr>
          </w:p>
          <w:p w14:paraId="2D2C84EB" w14:textId="77777777" w:rsidR="00814FA1" w:rsidRPr="00880C03" w:rsidRDefault="00814FA1" w:rsidP="00880C03">
            <w:pPr>
              <w:rPr>
                <w:rFonts w:ascii="Times New Roman" w:hAnsi="Times New Roman"/>
                <w:sz w:val="20"/>
                <w:szCs w:val="20"/>
                <w:lang w:eastAsia="ru-RU"/>
              </w:rPr>
            </w:pPr>
          </w:p>
        </w:tc>
        <w:tc>
          <w:tcPr>
            <w:tcW w:w="2362" w:type="dxa"/>
          </w:tcPr>
          <w:p w14:paraId="1FF4031D" w14:textId="77777777" w:rsidR="00814FA1" w:rsidRPr="00F45A95" w:rsidRDefault="00814FA1" w:rsidP="00BA46D7">
            <w:pPr>
              <w:spacing w:after="0" w:line="240" w:lineRule="auto"/>
              <w:rPr>
                <w:rFonts w:ascii="Times New Roman" w:hAnsi="Times New Roman"/>
                <w:sz w:val="20"/>
                <w:szCs w:val="20"/>
              </w:rPr>
            </w:pPr>
            <w:r>
              <w:rPr>
                <w:rFonts w:ascii="Times New Roman" w:hAnsi="Times New Roman"/>
                <w:sz w:val="20"/>
                <w:szCs w:val="20"/>
              </w:rPr>
              <w:t>- ремонтно-восстановительные работы пешеходных дорожек и тротуаров</w:t>
            </w:r>
          </w:p>
          <w:p w14:paraId="6F283DE8" w14:textId="77777777" w:rsidR="00814FA1" w:rsidRDefault="00814FA1" w:rsidP="00F45A95">
            <w:pPr>
              <w:spacing w:after="0" w:line="240" w:lineRule="auto"/>
              <w:rPr>
                <w:rFonts w:ascii="Times New Roman" w:hAnsi="Times New Roman"/>
                <w:sz w:val="20"/>
                <w:szCs w:val="20"/>
                <w:lang w:eastAsia="ru-RU"/>
              </w:rPr>
            </w:pPr>
            <w:r>
              <w:rPr>
                <w:rFonts w:ascii="Times New Roman" w:hAnsi="Times New Roman"/>
                <w:sz w:val="20"/>
                <w:szCs w:val="20"/>
              </w:rPr>
              <w:t>- обеспечение освещения общественной территории</w:t>
            </w:r>
          </w:p>
          <w:p w14:paraId="75DBED55" w14:textId="77777777" w:rsidR="00814FA1" w:rsidRDefault="00814FA1" w:rsidP="00F45A95">
            <w:pPr>
              <w:spacing w:after="0" w:line="240" w:lineRule="auto"/>
              <w:rPr>
                <w:rFonts w:ascii="Times New Roman" w:hAnsi="Times New Roman"/>
                <w:sz w:val="20"/>
                <w:szCs w:val="20"/>
                <w:lang w:eastAsia="ru-RU"/>
              </w:rPr>
            </w:pPr>
            <w:r>
              <w:rPr>
                <w:rFonts w:ascii="Times New Roman" w:hAnsi="Times New Roman"/>
                <w:sz w:val="20"/>
                <w:szCs w:val="20"/>
              </w:rPr>
              <w:t>- установка малых форм (урн, скамеек)</w:t>
            </w:r>
          </w:p>
          <w:p w14:paraId="112CC00E" w14:textId="77777777" w:rsidR="00814FA1" w:rsidRDefault="00814FA1" w:rsidP="00F45A95">
            <w:pPr>
              <w:spacing w:after="0" w:line="240" w:lineRule="auto"/>
              <w:rPr>
                <w:rFonts w:ascii="Times New Roman" w:hAnsi="Times New Roman"/>
                <w:sz w:val="20"/>
                <w:szCs w:val="20"/>
                <w:lang w:eastAsia="ru-RU"/>
              </w:rPr>
            </w:pPr>
            <w:r>
              <w:rPr>
                <w:rFonts w:ascii="Times New Roman" w:hAnsi="Times New Roman"/>
                <w:sz w:val="20"/>
                <w:szCs w:val="20"/>
                <w:lang w:eastAsia="ru-RU"/>
              </w:rPr>
              <w:t>- оборудование детских и (или) спортивных площадок</w:t>
            </w:r>
          </w:p>
          <w:p w14:paraId="7CD09B65" w14:textId="77777777" w:rsidR="00814FA1" w:rsidRPr="00F45A95" w:rsidRDefault="00814FA1" w:rsidP="00F45A95">
            <w:pPr>
              <w:spacing w:after="0" w:line="240" w:lineRule="auto"/>
              <w:rPr>
                <w:rFonts w:ascii="Times New Roman" w:hAnsi="Times New Roman"/>
                <w:sz w:val="20"/>
                <w:szCs w:val="20"/>
              </w:rPr>
            </w:pPr>
            <w:r>
              <w:rPr>
                <w:rFonts w:ascii="Times New Roman" w:hAnsi="Times New Roman"/>
                <w:sz w:val="20"/>
                <w:szCs w:val="20"/>
                <w:lang w:eastAsia="ru-RU"/>
              </w:rPr>
              <w:t>- оборудование автомобильных парковок</w:t>
            </w:r>
          </w:p>
        </w:tc>
        <w:tc>
          <w:tcPr>
            <w:tcW w:w="2326" w:type="dxa"/>
          </w:tcPr>
          <w:p w14:paraId="69E66860" w14:textId="77777777" w:rsidR="00814FA1" w:rsidRDefault="00814FA1" w:rsidP="00F45A95">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 xml:space="preserve">Увеличение доли благоустроенных </w:t>
            </w:r>
            <w:r w:rsidRPr="00F45A95">
              <w:rPr>
                <w:rFonts w:ascii="Times New Roman" w:hAnsi="Times New Roman"/>
                <w:sz w:val="20"/>
                <w:szCs w:val="20"/>
              </w:rPr>
              <w:t xml:space="preserve">общественных пространств </w:t>
            </w:r>
          </w:p>
          <w:p w14:paraId="473F204A" w14:textId="77777777" w:rsidR="00814FA1" w:rsidRPr="00793291" w:rsidRDefault="00814FA1" w:rsidP="00793291">
            <w:pPr>
              <w:rPr>
                <w:rFonts w:ascii="Times New Roman" w:hAnsi="Times New Roman"/>
                <w:sz w:val="20"/>
                <w:szCs w:val="20"/>
                <w:lang w:eastAsia="ru-RU"/>
              </w:rPr>
            </w:pPr>
          </w:p>
          <w:p w14:paraId="5BC6828F" w14:textId="77777777" w:rsidR="00814FA1" w:rsidRDefault="00814FA1" w:rsidP="00793291">
            <w:pPr>
              <w:rPr>
                <w:rFonts w:ascii="Times New Roman" w:hAnsi="Times New Roman"/>
                <w:sz w:val="20"/>
                <w:szCs w:val="20"/>
                <w:lang w:eastAsia="ru-RU"/>
              </w:rPr>
            </w:pPr>
          </w:p>
          <w:p w14:paraId="698B9352" w14:textId="77777777" w:rsidR="00814FA1" w:rsidRDefault="00814FA1" w:rsidP="00793291">
            <w:pPr>
              <w:rPr>
                <w:rFonts w:ascii="Times New Roman" w:hAnsi="Times New Roman"/>
                <w:sz w:val="20"/>
                <w:szCs w:val="20"/>
                <w:lang w:eastAsia="ru-RU"/>
              </w:rPr>
            </w:pPr>
          </w:p>
          <w:p w14:paraId="2A9F95CB" w14:textId="77777777" w:rsidR="00814FA1" w:rsidRDefault="00814FA1" w:rsidP="00793291">
            <w:pPr>
              <w:rPr>
                <w:rFonts w:ascii="Times New Roman" w:hAnsi="Times New Roman"/>
                <w:sz w:val="20"/>
                <w:szCs w:val="20"/>
                <w:lang w:eastAsia="ru-RU"/>
              </w:rPr>
            </w:pPr>
          </w:p>
          <w:p w14:paraId="474260E4" w14:textId="77777777" w:rsidR="00814FA1" w:rsidRDefault="00814FA1" w:rsidP="00793291">
            <w:pPr>
              <w:rPr>
                <w:rFonts w:ascii="Times New Roman" w:hAnsi="Times New Roman"/>
                <w:sz w:val="20"/>
                <w:szCs w:val="20"/>
                <w:lang w:eastAsia="ru-RU"/>
              </w:rPr>
            </w:pPr>
          </w:p>
          <w:p w14:paraId="588BE3FE" w14:textId="77777777" w:rsidR="00814FA1" w:rsidRPr="00880C03" w:rsidRDefault="00814FA1" w:rsidP="00880C03">
            <w:pPr>
              <w:rPr>
                <w:rFonts w:ascii="Times New Roman" w:hAnsi="Times New Roman"/>
                <w:sz w:val="20"/>
                <w:szCs w:val="20"/>
                <w:lang w:eastAsia="ru-RU"/>
              </w:rPr>
            </w:pPr>
          </w:p>
        </w:tc>
      </w:tr>
      <w:tr w:rsidR="00021124" w:rsidRPr="00330493" w14:paraId="78E777F9" w14:textId="77777777" w:rsidTr="00A84B24">
        <w:trPr>
          <w:trHeight w:val="4410"/>
        </w:trPr>
        <w:tc>
          <w:tcPr>
            <w:tcW w:w="3310" w:type="dxa"/>
          </w:tcPr>
          <w:p w14:paraId="3AD0791E" w14:textId="4458996F" w:rsidR="00021124" w:rsidRPr="007966E8" w:rsidRDefault="00021124" w:rsidP="007966E8">
            <w:pPr>
              <w:pStyle w:val="a3"/>
              <w:numPr>
                <w:ilvl w:val="0"/>
                <w:numId w:val="4"/>
              </w:numPr>
              <w:jc w:val="both"/>
              <w:rPr>
                <w:rFonts w:ascii="Times New Roman" w:hAnsi="Times New Roman"/>
                <w:sz w:val="20"/>
                <w:szCs w:val="20"/>
              </w:rPr>
            </w:pPr>
            <w:r w:rsidRPr="007966E8">
              <w:rPr>
                <w:rFonts w:ascii="Times New Roman" w:hAnsi="Times New Roman"/>
                <w:sz w:val="20"/>
                <w:szCs w:val="20"/>
              </w:rPr>
              <w:t>Благоустройство аллеи на площади Красных партизан</w:t>
            </w:r>
          </w:p>
          <w:p w14:paraId="6AC338FB" w14:textId="77777777" w:rsidR="00021124" w:rsidRDefault="00021124" w:rsidP="00021124">
            <w:pPr>
              <w:rPr>
                <w:rFonts w:ascii="Times New Roman" w:hAnsi="Times New Roman"/>
                <w:sz w:val="20"/>
                <w:szCs w:val="20"/>
              </w:rPr>
            </w:pPr>
          </w:p>
          <w:p w14:paraId="5E6DE127" w14:textId="77777777" w:rsidR="00021124" w:rsidRDefault="00021124" w:rsidP="00021124">
            <w:pPr>
              <w:rPr>
                <w:rFonts w:ascii="Times New Roman" w:hAnsi="Times New Roman"/>
                <w:sz w:val="20"/>
                <w:szCs w:val="20"/>
              </w:rPr>
            </w:pPr>
          </w:p>
          <w:p w14:paraId="38638B8E" w14:textId="77777777" w:rsidR="00021124" w:rsidRDefault="00021124" w:rsidP="00021124">
            <w:pPr>
              <w:rPr>
                <w:rFonts w:ascii="Times New Roman" w:hAnsi="Times New Roman"/>
                <w:sz w:val="20"/>
                <w:szCs w:val="20"/>
              </w:rPr>
            </w:pPr>
          </w:p>
          <w:p w14:paraId="5DEDA020" w14:textId="77777777" w:rsidR="00021124" w:rsidRDefault="00021124" w:rsidP="00021124">
            <w:pPr>
              <w:rPr>
                <w:rFonts w:ascii="Times New Roman" w:hAnsi="Times New Roman"/>
                <w:sz w:val="20"/>
                <w:szCs w:val="20"/>
              </w:rPr>
            </w:pPr>
          </w:p>
          <w:p w14:paraId="0024C7CB" w14:textId="77777777" w:rsidR="00021124" w:rsidRDefault="00021124" w:rsidP="00021124">
            <w:pPr>
              <w:rPr>
                <w:rFonts w:ascii="Times New Roman" w:hAnsi="Times New Roman"/>
                <w:sz w:val="20"/>
                <w:szCs w:val="20"/>
              </w:rPr>
            </w:pPr>
          </w:p>
          <w:p w14:paraId="1E1153E5" w14:textId="77777777" w:rsidR="00021124" w:rsidRDefault="00021124" w:rsidP="00021124">
            <w:pPr>
              <w:rPr>
                <w:rFonts w:ascii="Times New Roman" w:hAnsi="Times New Roman"/>
                <w:sz w:val="20"/>
                <w:szCs w:val="20"/>
              </w:rPr>
            </w:pPr>
          </w:p>
          <w:p w14:paraId="19CC44EC" w14:textId="77777777" w:rsidR="00021124" w:rsidRDefault="00021124" w:rsidP="00021124">
            <w:pPr>
              <w:rPr>
                <w:rFonts w:ascii="Times New Roman" w:hAnsi="Times New Roman"/>
                <w:sz w:val="20"/>
                <w:szCs w:val="20"/>
              </w:rPr>
            </w:pPr>
          </w:p>
          <w:p w14:paraId="4C7CD399" w14:textId="77777777" w:rsidR="00021124" w:rsidRDefault="00021124" w:rsidP="00021124">
            <w:pPr>
              <w:rPr>
                <w:rFonts w:ascii="Times New Roman" w:hAnsi="Times New Roman"/>
                <w:sz w:val="20"/>
                <w:szCs w:val="20"/>
              </w:rPr>
            </w:pPr>
          </w:p>
          <w:p w14:paraId="5145C9E3" w14:textId="77777777" w:rsidR="007966E8" w:rsidRDefault="007966E8" w:rsidP="00021124">
            <w:pPr>
              <w:rPr>
                <w:rFonts w:ascii="Times New Roman" w:hAnsi="Times New Roman"/>
                <w:sz w:val="20"/>
                <w:szCs w:val="20"/>
              </w:rPr>
            </w:pPr>
          </w:p>
          <w:p w14:paraId="6D265047" w14:textId="77777777" w:rsidR="007966E8" w:rsidRPr="00793291" w:rsidRDefault="007966E8" w:rsidP="007966E8">
            <w:pPr>
              <w:pStyle w:val="a3"/>
              <w:numPr>
                <w:ilvl w:val="0"/>
                <w:numId w:val="4"/>
              </w:numPr>
              <w:spacing w:after="0" w:line="240" w:lineRule="auto"/>
              <w:rPr>
                <w:rFonts w:ascii="Times New Roman" w:hAnsi="Times New Roman"/>
                <w:sz w:val="20"/>
                <w:szCs w:val="20"/>
              </w:rPr>
            </w:pPr>
            <w:r w:rsidRPr="00793291">
              <w:rPr>
                <w:rFonts w:ascii="Times New Roman" w:hAnsi="Times New Roman"/>
                <w:sz w:val="20"/>
                <w:szCs w:val="20"/>
              </w:rPr>
              <w:lastRenderedPageBreak/>
              <w:t xml:space="preserve">Благоустройство дворовых территорий МКД  </w:t>
            </w:r>
          </w:p>
          <w:p w14:paraId="71E295B9" w14:textId="23BDCF70" w:rsidR="007966E8" w:rsidRDefault="0032771B" w:rsidP="007966E8">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w:t>
            </w:r>
            <w:r w:rsidR="007966E8">
              <w:rPr>
                <w:rFonts w:ascii="Times New Roman" w:hAnsi="Times New Roman"/>
                <w:sz w:val="20"/>
                <w:szCs w:val="20"/>
                <w:lang w:eastAsia="ru-RU"/>
              </w:rPr>
              <w:t>л. Ленина д. 46</w:t>
            </w:r>
          </w:p>
          <w:p w14:paraId="0FEE7081" w14:textId="70E6A140" w:rsidR="00021124" w:rsidRDefault="007966E8" w:rsidP="007966E8">
            <w:pPr>
              <w:rPr>
                <w:rFonts w:ascii="Times New Roman" w:hAnsi="Times New Roman"/>
                <w:sz w:val="20"/>
                <w:szCs w:val="20"/>
              </w:rPr>
            </w:pPr>
            <w:r>
              <w:rPr>
                <w:rFonts w:ascii="Times New Roman" w:hAnsi="Times New Roman"/>
                <w:sz w:val="20"/>
                <w:szCs w:val="20"/>
                <w:lang w:eastAsia="ru-RU"/>
              </w:rPr>
              <w:t xml:space="preserve">               </w:t>
            </w:r>
            <w:r w:rsidR="0032771B">
              <w:rPr>
                <w:rFonts w:ascii="Times New Roman" w:hAnsi="Times New Roman"/>
                <w:sz w:val="20"/>
                <w:szCs w:val="20"/>
                <w:lang w:eastAsia="ru-RU"/>
              </w:rPr>
              <w:t>у</w:t>
            </w:r>
            <w:r>
              <w:rPr>
                <w:rFonts w:ascii="Times New Roman" w:hAnsi="Times New Roman"/>
                <w:sz w:val="20"/>
                <w:szCs w:val="20"/>
                <w:lang w:eastAsia="ru-RU"/>
              </w:rPr>
              <w:t>л. Ленина д. 48</w:t>
            </w:r>
          </w:p>
          <w:p w14:paraId="495EC7ED" w14:textId="77777777" w:rsidR="00021124" w:rsidRDefault="00021124" w:rsidP="00021124">
            <w:pPr>
              <w:rPr>
                <w:rFonts w:ascii="Times New Roman" w:hAnsi="Times New Roman"/>
                <w:sz w:val="20"/>
                <w:szCs w:val="20"/>
              </w:rPr>
            </w:pPr>
          </w:p>
          <w:p w14:paraId="54289860" w14:textId="77777777" w:rsidR="00021124" w:rsidRDefault="00021124" w:rsidP="00021124">
            <w:pPr>
              <w:rPr>
                <w:rFonts w:ascii="Times New Roman" w:hAnsi="Times New Roman"/>
                <w:sz w:val="20"/>
                <w:szCs w:val="20"/>
              </w:rPr>
            </w:pPr>
          </w:p>
        </w:tc>
        <w:tc>
          <w:tcPr>
            <w:tcW w:w="1694" w:type="dxa"/>
          </w:tcPr>
          <w:p w14:paraId="346A8D71" w14:textId="77777777" w:rsidR="00B10A7E" w:rsidRDefault="00B10A7E" w:rsidP="005F6CA4">
            <w:pPr>
              <w:jc w:val="center"/>
              <w:rPr>
                <w:rFonts w:ascii="Times New Roman" w:hAnsi="Times New Roman"/>
                <w:sz w:val="20"/>
                <w:szCs w:val="20"/>
                <w:lang w:eastAsia="ru-RU"/>
              </w:rPr>
            </w:pPr>
            <w:r>
              <w:rPr>
                <w:rFonts w:ascii="Times New Roman" w:hAnsi="Times New Roman"/>
                <w:sz w:val="20"/>
                <w:szCs w:val="20"/>
                <w:lang w:eastAsia="ru-RU"/>
              </w:rPr>
              <w:lastRenderedPageBreak/>
              <w:t>Администрация Кыштовского сельсовета Кыштовского района Новосибирской области</w:t>
            </w:r>
          </w:p>
          <w:p w14:paraId="76C0F779" w14:textId="77777777" w:rsidR="00021124" w:rsidRDefault="00021124" w:rsidP="00880C03">
            <w:pPr>
              <w:rPr>
                <w:rFonts w:ascii="Times New Roman" w:hAnsi="Times New Roman"/>
                <w:sz w:val="20"/>
                <w:szCs w:val="20"/>
                <w:lang w:eastAsia="ru-RU"/>
              </w:rPr>
            </w:pPr>
          </w:p>
          <w:p w14:paraId="63E2CB79" w14:textId="77777777" w:rsidR="00B10A7E" w:rsidRDefault="00B10A7E" w:rsidP="00880C03">
            <w:pPr>
              <w:rPr>
                <w:rFonts w:ascii="Times New Roman" w:hAnsi="Times New Roman"/>
                <w:sz w:val="20"/>
                <w:szCs w:val="20"/>
                <w:lang w:eastAsia="ru-RU"/>
              </w:rPr>
            </w:pPr>
          </w:p>
          <w:p w14:paraId="0EA4DE2A" w14:textId="77777777" w:rsidR="00B10A7E" w:rsidRDefault="00B10A7E" w:rsidP="00880C03">
            <w:pPr>
              <w:rPr>
                <w:rFonts w:ascii="Times New Roman" w:hAnsi="Times New Roman"/>
                <w:sz w:val="20"/>
                <w:szCs w:val="20"/>
                <w:lang w:eastAsia="ru-RU"/>
              </w:rPr>
            </w:pPr>
          </w:p>
          <w:p w14:paraId="65EBB8BD" w14:textId="77777777" w:rsidR="00B10A7E" w:rsidRDefault="00B10A7E" w:rsidP="00880C03">
            <w:pPr>
              <w:rPr>
                <w:rFonts w:ascii="Times New Roman" w:hAnsi="Times New Roman"/>
                <w:sz w:val="20"/>
                <w:szCs w:val="20"/>
                <w:lang w:eastAsia="ru-RU"/>
              </w:rPr>
            </w:pPr>
          </w:p>
          <w:p w14:paraId="1F1B0F71" w14:textId="77777777" w:rsidR="00B10A7E" w:rsidRDefault="00B10A7E" w:rsidP="00880C03">
            <w:pPr>
              <w:rPr>
                <w:rFonts w:ascii="Times New Roman" w:hAnsi="Times New Roman"/>
                <w:sz w:val="20"/>
                <w:szCs w:val="20"/>
                <w:lang w:eastAsia="ru-RU"/>
              </w:rPr>
            </w:pPr>
          </w:p>
          <w:p w14:paraId="6C2C214A" w14:textId="77777777" w:rsidR="00B10A7E" w:rsidRDefault="00B10A7E" w:rsidP="00880C03">
            <w:pPr>
              <w:rPr>
                <w:rFonts w:ascii="Times New Roman" w:hAnsi="Times New Roman"/>
                <w:sz w:val="20"/>
                <w:szCs w:val="20"/>
                <w:lang w:eastAsia="ru-RU"/>
              </w:rPr>
            </w:pPr>
          </w:p>
          <w:p w14:paraId="7405F968" w14:textId="77777777" w:rsidR="00B10A7E" w:rsidRDefault="00B10A7E" w:rsidP="00880C03">
            <w:pPr>
              <w:rPr>
                <w:rFonts w:ascii="Times New Roman" w:hAnsi="Times New Roman"/>
                <w:sz w:val="20"/>
                <w:szCs w:val="20"/>
                <w:lang w:eastAsia="ru-RU"/>
              </w:rPr>
            </w:pPr>
          </w:p>
          <w:p w14:paraId="7BF02F03" w14:textId="5B0D980D" w:rsidR="00B10A7E" w:rsidRDefault="00B10A7E" w:rsidP="005F6CA4">
            <w:pPr>
              <w:jc w:val="center"/>
              <w:rPr>
                <w:rFonts w:ascii="Times New Roman" w:hAnsi="Times New Roman"/>
                <w:sz w:val="20"/>
                <w:szCs w:val="20"/>
                <w:lang w:eastAsia="ru-RU"/>
              </w:rPr>
            </w:pPr>
            <w:r>
              <w:rPr>
                <w:rFonts w:ascii="Times New Roman" w:hAnsi="Times New Roman"/>
                <w:sz w:val="20"/>
                <w:szCs w:val="20"/>
                <w:lang w:eastAsia="ru-RU"/>
              </w:rPr>
              <w:lastRenderedPageBreak/>
              <w:t>Администрация Кыштовского сельсовета Кыштовского района Новосибирской области</w:t>
            </w:r>
          </w:p>
          <w:p w14:paraId="4848919B" w14:textId="77777777" w:rsidR="00B10A7E" w:rsidRPr="00F45A95" w:rsidRDefault="00B10A7E" w:rsidP="00880C03">
            <w:pPr>
              <w:rPr>
                <w:rFonts w:ascii="Times New Roman" w:hAnsi="Times New Roman"/>
                <w:sz w:val="20"/>
                <w:szCs w:val="20"/>
                <w:lang w:eastAsia="ru-RU"/>
              </w:rPr>
            </w:pPr>
          </w:p>
        </w:tc>
        <w:tc>
          <w:tcPr>
            <w:tcW w:w="1287" w:type="dxa"/>
          </w:tcPr>
          <w:p w14:paraId="2306C98B" w14:textId="77777777" w:rsidR="00021124" w:rsidRDefault="00B10A7E" w:rsidP="005F6CA4">
            <w:pPr>
              <w:jc w:val="center"/>
              <w:rPr>
                <w:rFonts w:ascii="Times New Roman" w:hAnsi="Times New Roman"/>
                <w:sz w:val="20"/>
                <w:szCs w:val="20"/>
                <w:lang w:eastAsia="ru-RU"/>
              </w:rPr>
            </w:pPr>
            <w:r>
              <w:rPr>
                <w:rFonts w:ascii="Times New Roman" w:hAnsi="Times New Roman"/>
                <w:sz w:val="20"/>
                <w:szCs w:val="20"/>
                <w:lang w:eastAsia="ru-RU"/>
              </w:rPr>
              <w:lastRenderedPageBreak/>
              <w:t>2019</w:t>
            </w:r>
          </w:p>
          <w:p w14:paraId="566E91FE" w14:textId="77777777" w:rsidR="00B10A7E" w:rsidRDefault="00B10A7E" w:rsidP="00021124">
            <w:pPr>
              <w:rPr>
                <w:rFonts w:ascii="Times New Roman" w:hAnsi="Times New Roman"/>
                <w:sz w:val="20"/>
                <w:szCs w:val="20"/>
                <w:lang w:eastAsia="ru-RU"/>
              </w:rPr>
            </w:pPr>
          </w:p>
          <w:p w14:paraId="6AE39576" w14:textId="77777777" w:rsidR="00B10A7E" w:rsidRDefault="00B10A7E" w:rsidP="00021124">
            <w:pPr>
              <w:rPr>
                <w:rFonts w:ascii="Times New Roman" w:hAnsi="Times New Roman"/>
                <w:sz w:val="20"/>
                <w:szCs w:val="20"/>
                <w:lang w:eastAsia="ru-RU"/>
              </w:rPr>
            </w:pPr>
          </w:p>
          <w:p w14:paraId="37E9C80E" w14:textId="77777777" w:rsidR="00B10A7E" w:rsidRDefault="00B10A7E" w:rsidP="00021124">
            <w:pPr>
              <w:rPr>
                <w:rFonts w:ascii="Times New Roman" w:hAnsi="Times New Roman"/>
                <w:sz w:val="20"/>
                <w:szCs w:val="20"/>
                <w:lang w:eastAsia="ru-RU"/>
              </w:rPr>
            </w:pPr>
          </w:p>
          <w:p w14:paraId="1EAC820D" w14:textId="77777777" w:rsidR="00B10A7E" w:rsidRDefault="00B10A7E" w:rsidP="00021124">
            <w:pPr>
              <w:rPr>
                <w:rFonts w:ascii="Times New Roman" w:hAnsi="Times New Roman"/>
                <w:sz w:val="20"/>
                <w:szCs w:val="20"/>
                <w:lang w:eastAsia="ru-RU"/>
              </w:rPr>
            </w:pPr>
          </w:p>
          <w:p w14:paraId="5B05F2B4" w14:textId="77777777" w:rsidR="00B10A7E" w:rsidRDefault="00B10A7E" w:rsidP="00021124">
            <w:pPr>
              <w:rPr>
                <w:rFonts w:ascii="Times New Roman" w:hAnsi="Times New Roman"/>
                <w:sz w:val="20"/>
                <w:szCs w:val="20"/>
                <w:lang w:eastAsia="ru-RU"/>
              </w:rPr>
            </w:pPr>
          </w:p>
          <w:p w14:paraId="0E3CD642" w14:textId="77777777" w:rsidR="00B10A7E" w:rsidRDefault="00B10A7E" w:rsidP="00021124">
            <w:pPr>
              <w:rPr>
                <w:rFonts w:ascii="Times New Roman" w:hAnsi="Times New Roman"/>
                <w:sz w:val="20"/>
                <w:szCs w:val="20"/>
                <w:lang w:eastAsia="ru-RU"/>
              </w:rPr>
            </w:pPr>
          </w:p>
          <w:p w14:paraId="4EF466E9" w14:textId="77777777" w:rsidR="00B10A7E" w:rsidRDefault="00B10A7E" w:rsidP="00021124">
            <w:pPr>
              <w:rPr>
                <w:rFonts w:ascii="Times New Roman" w:hAnsi="Times New Roman"/>
                <w:sz w:val="20"/>
                <w:szCs w:val="20"/>
                <w:lang w:eastAsia="ru-RU"/>
              </w:rPr>
            </w:pPr>
          </w:p>
          <w:p w14:paraId="111CD6AF" w14:textId="77777777" w:rsidR="00B10A7E" w:rsidRDefault="00B10A7E" w:rsidP="00021124">
            <w:pPr>
              <w:rPr>
                <w:rFonts w:ascii="Times New Roman" w:hAnsi="Times New Roman"/>
                <w:sz w:val="20"/>
                <w:szCs w:val="20"/>
                <w:lang w:eastAsia="ru-RU"/>
              </w:rPr>
            </w:pPr>
          </w:p>
          <w:p w14:paraId="1A64A97B" w14:textId="77777777" w:rsidR="00B10A7E" w:rsidRDefault="00B10A7E" w:rsidP="00021124">
            <w:pPr>
              <w:rPr>
                <w:rFonts w:ascii="Times New Roman" w:hAnsi="Times New Roman"/>
                <w:sz w:val="20"/>
                <w:szCs w:val="20"/>
                <w:lang w:eastAsia="ru-RU"/>
              </w:rPr>
            </w:pPr>
          </w:p>
          <w:p w14:paraId="22C6861D" w14:textId="77777777" w:rsidR="00B10A7E" w:rsidRDefault="00B10A7E" w:rsidP="00021124">
            <w:pPr>
              <w:rPr>
                <w:rFonts w:ascii="Times New Roman" w:hAnsi="Times New Roman"/>
                <w:sz w:val="20"/>
                <w:szCs w:val="20"/>
                <w:lang w:eastAsia="ru-RU"/>
              </w:rPr>
            </w:pPr>
          </w:p>
          <w:p w14:paraId="523B2698" w14:textId="338E0BF4" w:rsidR="00B10A7E" w:rsidRPr="00F45A95" w:rsidRDefault="00263646" w:rsidP="005F6CA4">
            <w:pPr>
              <w:jc w:val="center"/>
              <w:rPr>
                <w:rFonts w:ascii="Times New Roman" w:hAnsi="Times New Roman"/>
                <w:sz w:val="20"/>
                <w:szCs w:val="20"/>
                <w:lang w:eastAsia="ru-RU"/>
              </w:rPr>
            </w:pPr>
            <w:r>
              <w:rPr>
                <w:rFonts w:ascii="Times New Roman" w:hAnsi="Times New Roman"/>
                <w:sz w:val="20"/>
                <w:szCs w:val="20"/>
                <w:lang w:eastAsia="ru-RU"/>
              </w:rPr>
              <w:lastRenderedPageBreak/>
              <w:t>2019</w:t>
            </w:r>
          </w:p>
        </w:tc>
        <w:tc>
          <w:tcPr>
            <w:tcW w:w="1290" w:type="dxa"/>
          </w:tcPr>
          <w:p w14:paraId="42448490" w14:textId="77777777" w:rsidR="00021124" w:rsidRDefault="00B10A7E" w:rsidP="005F6CA4">
            <w:pPr>
              <w:jc w:val="center"/>
              <w:rPr>
                <w:rFonts w:ascii="Times New Roman" w:hAnsi="Times New Roman"/>
                <w:sz w:val="20"/>
                <w:szCs w:val="20"/>
                <w:lang w:eastAsia="ru-RU"/>
              </w:rPr>
            </w:pPr>
            <w:r>
              <w:rPr>
                <w:rFonts w:ascii="Times New Roman" w:hAnsi="Times New Roman"/>
                <w:sz w:val="20"/>
                <w:szCs w:val="20"/>
                <w:lang w:eastAsia="ru-RU"/>
              </w:rPr>
              <w:lastRenderedPageBreak/>
              <w:t>2020</w:t>
            </w:r>
          </w:p>
          <w:p w14:paraId="599E5F01" w14:textId="77777777" w:rsidR="00B10A7E" w:rsidRDefault="00B10A7E" w:rsidP="00021124">
            <w:pPr>
              <w:rPr>
                <w:rFonts w:ascii="Times New Roman" w:hAnsi="Times New Roman"/>
                <w:sz w:val="20"/>
                <w:szCs w:val="20"/>
                <w:lang w:eastAsia="ru-RU"/>
              </w:rPr>
            </w:pPr>
          </w:p>
          <w:p w14:paraId="2BAF8946" w14:textId="77777777" w:rsidR="00B10A7E" w:rsidRDefault="00B10A7E" w:rsidP="00021124">
            <w:pPr>
              <w:rPr>
                <w:rFonts w:ascii="Times New Roman" w:hAnsi="Times New Roman"/>
                <w:sz w:val="20"/>
                <w:szCs w:val="20"/>
                <w:lang w:eastAsia="ru-RU"/>
              </w:rPr>
            </w:pPr>
          </w:p>
          <w:p w14:paraId="08320917" w14:textId="77777777" w:rsidR="00B10A7E" w:rsidRDefault="00B10A7E" w:rsidP="00021124">
            <w:pPr>
              <w:rPr>
                <w:rFonts w:ascii="Times New Roman" w:hAnsi="Times New Roman"/>
                <w:sz w:val="20"/>
                <w:szCs w:val="20"/>
                <w:lang w:eastAsia="ru-RU"/>
              </w:rPr>
            </w:pPr>
          </w:p>
          <w:p w14:paraId="029375DA" w14:textId="77777777" w:rsidR="00B10A7E" w:rsidRDefault="00B10A7E" w:rsidP="00021124">
            <w:pPr>
              <w:rPr>
                <w:rFonts w:ascii="Times New Roman" w:hAnsi="Times New Roman"/>
                <w:sz w:val="20"/>
                <w:szCs w:val="20"/>
                <w:lang w:eastAsia="ru-RU"/>
              </w:rPr>
            </w:pPr>
          </w:p>
          <w:p w14:paraId="6E1CCC0A" w14:textId="77777777" w:rsidR="00B10A7E" w:rsidRDefault="00B10A7E" w:rsidP="00021124">
            <w:pPr>
              <w:rPr>
                <w:rFonts w:ascii="Times New Roman" w:hAnsi="Times New Roman"/>
                <w:sz w:val="20"/>
                <w:szCs w:val="20"/>
                <w:lang w:eastAsia="ru-RU"/>
              </w:rPr>
            </w:pPr>
          </w:p>
          <w:p w14:paraId="61CC7D0A" w14:textId="77777777" w:rsidR="00B10A7E" w:rsidRDefault="00B10A7E" w:rsidP="00021124">
            <w:pPr>
              <w:rPr>
                <w:rFonts w:ascii="Times New Roman" w:hAnsi="Times New Roman"/>
                <w:sz w:val="20"/>
                <w:szCs w:val="20"/>
                <w:lang w:eastAsia="ru-RU"/>
              </w:rPr>
            </w:pPr>
          </w:p>
          <w:p w14:paraId="7CE5DEA4" w14:textId="77777777" w:rsidR="00B10A7E" w:rsidRDefault="00B10A7E" w:rsidP="00021124">
            <w:pPr>
              <w:rPr>
                <w:rFonts w:ascii="Times New Roman" w:hAnsi="Times New Roman"/>
                <w:sz w:val="20"/>
                <w:szCs w:val="20"/>
                <w:lang w:eastAsia="ru-RU"/>
              </w:rPr>
            </w:pPr>
          </w:p>
          <w:p w14:paraId="199B3D01" w14:textId="77777777" w:rsidR="00B10A7E" w:rsidRDefault="00B10A7E" w:rsidP="00021124">
            <w:pPr>
              <w:rPr>
                <w:rFonts w:ascii="Times New Roman" w:hAnsi="Times New Roman"/>
                <w:sz w:val="20"/>
                <w:szCs w:val="20"/>
                <w:lang w:eastAsia="ru-RU"/>
              </w:rPr>
            </w:pPr>
          </w:p>
          <w:p w14:paraId="738019EA" w14:textId="77777777" w:rsidR="00B10A7E" w:rsidRDefault="00B10A7E" w:rsidP="00021124">
            <w:pPr>
              <w:rPr>
                <w:rFonts w:ascii="Times New Roman" w:hAnsi="Times New Roman"/>
                <w:sz w:val="20"/>
                <w:szCs w:val="20"/>
                <w:lang w:eastAsia="ru-RU"/>
              </w:rPr>
            </w:pPr>
          </w:p>
          <w:p w14:paraId="146F1BF3" w14:textId="77777777" w:rsidR="00B10A7E" w:rsidRDefault="00B10A7E" w:rsidP="00021124">
            <w:pPr>
              <w:rPr>
                <w:rFonts w:ascii="Times New Roman" w:hAnsi="Times New Roman"/>
                <w:sz w:val="20"/>
                <w:szCs w:val="20"/>
                <w:lang w:eastAsia="ru-RU"/>
              </w:rPr>
            </w:pPr>
          </w:p>
          <w:p w14:paraId="7CF07FFD" w14:textId="6B6D4C1B" w:rsidR="00B10A7E" w:rsidRDefault="00263646" w:rsidP="005F6CA4">
            <w:pPr>
              <w:jc w:val="center"/>
              <w:rPr>
                <w:rFonts w:ascii="Times New Roman" w:hAnsi="Times New Roman"/>
                <w:sz w:val="20"/>
                <w:szCs w:val="20"/>
                <w:lang w:eastAsia="ru-RU"/>
              </w:rPr>
            </w:pPr>
            <w:r>
              <w:rPr>
                <w:rFonts w:ascii="Times New Roman" w:hAnsi="Times New Roman"/>
                <w:sz w:val="20"/>
                <w:szCs w:val="20"/>
                <w:lang w:eastAsia="ru-RU"/>
              </w:rPr>
              <w:lastRenderedPageBreak/>
              <w:t>2019</w:t>
            </w:r>
          </w:p>
        </w:tc>
        <w:tc>
          <w:tcPr>
            <w:tcW w:w="2581" w:type="dxa"/>
          </w:tcPr>
          <w:p w14:paraId="316B12A9" w14:textId="77777777" w:rsidR="00B10A7E" w:rsidRDefault="00B10A7E" w:rsidP="00B10A7E">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lastRenderedPageBreak/>
              <w:t>Обустройство общест</w:t>
            </w:r>
            <w:r>
              <w:rPr>
                <w:rFonts w:ascii="Times New Roman" w:hAnsi="Times New Roman"/>
                <w:sz w:val="20"/>
                <w:szCs w:val="20"/>
                <w:lang w:eastAsia="ru-RU"/>
              </w:rPr>
              <w:t>венно значимой территории села</w:t>
            </w:r>
          </w:p>
          <w:p w14:paraId="73B799B5" w14:textId="77777777" w:rsidR="00021124" w:rsidRDefault="00021124" w:rsidP="00021124">
            <w:pPr>
              <w:spacing w:after="0" w:line="240" w:lineRule="auto"/>
              <w:rPr>
                <w:rFonts w:ascii="Times New Roman" w:hAnsi="Times New Roman"/>
                <w:sz w:val="20"/>
                <w:szCs w:val="20"/>
                <w:lang w:eastAsia="ru-RU"/>
              </w:rPr>
            </w:pPr>
          </w:p>
          <w:p w14:paraId="6590BD6C" w14:textId="77777777" w:rsidR="00B10A7E" w:rsidRDefault="00B10A7E" w:rsidP="00021124">
            <w:pPr>
              <w:spacing w:after="0" w:line="240" w:lineRule="auto"/>
              <w:rPr>
                <w:rFonts w:ascii="Times New Roman" w:hAnsi="Times New Roman"/>
                <w:sz w:val="20"/>
                <w:szCs w:val="20"/>
                <w:lang w:eastAsia="ru-RU"/>
              </w:rPr>
            </w:pPr>
          </w:p>
          <w:p w14:paraId="7CBFBE0F" w14:textId="77777777" w:rsidR="00B10A7E" w:rsidRDefault="00B10A7E" w:rsidP="00021124">
            <w:pPr>
              <w:spacing w:after="0" w:line="240" w:lineRule="auto"/>
              <w:rPr>
                <w:rFonts w:ascii="Times New Roman" w:hAnsi="Times New Roman"/>
                <w:sz w:val="20"/>
                <w:szCs w:val="20"/>
                <w:lang w:eastAsia="ru-RU"/>
              </w:rPr>
            </w:pPr>
          </w:p>
          <w:p w14:paraId="62EB3FE1" w14:textId="77777777" w:rsidR="00B10A7E" w:rsidRDefault="00B10A7E" w:rsidP="00021124">
            <w:pPr>
              <w:spacing w:after="0" w:line="240" w:lineRule="auto"/>
              <w:rPr>
                <w:rFonts w:ascii="Times New Roman" w:hAnsi="Times New Roman"/>
                <w:sz w:val="20"/>
                <w:szCs w:val="20"/>
                <w:lang w:eastAsia="ru-RU"/>
              </w:rPr>
            </w:pPr>
          </w:p>
          <w:p w14:paraId="75FE9372" w14:textId="77777777" w:rsidR="00B10A7E" w:rsidRDefault="00B10A7E" w:rsidP="00021124">
            <w:pPr>
              <w:spacing w:after="0" w:line="240" w:lineRule="auto"/>
              <w:rPr>
                <w:rFonts w:ascii="Times New Roman" w:hAnsi="Times New Roman"/>
                <w:sz w:val="20"/>
                <w:szCs w:val="20"/>
                <w:lang w:eastAsia="ru-RU"/>
              </w:rPr>
            </w:pPr>
          </w:p>
          <w:p w14:paraId="426B6E28" w14:textId="77777777" w:rsidR="00B10A7E" w:rsidRDefault="00B10A7E" w:rsidP="00021124">
            <w:pPr>
              <w:spacing w:after="0" w:line="240" w:lineRule="auto"/>
              <w:rPr>
                <w:rFonts w:ascii="Times New Roman" w:hAnsi="Times New Roman"/>
                <w:sz w:val="20"/>
                <w:szCs w:val="20"/>
                <w:lang w:eastAsia="ru-RU"/>
              </w:rPr>
            </w:pPr>
          </w:p>
          <w:p w14:paraId="2E6DC42E" w14:textId="77777777" w:rsidR="00B10A7E" w:rsidRDefault="00B10A7E" w:rsidP="00021124">
            <w:pPr>
              <w:spacing w:after="0" w:line="240" w:lineRule="auto"/>
              <w:rPr>
                <w:rFonts w:ascii="Times New Roman" w:hAnsi="Times New Roman"/>
                <w:sz w:val="20"/>
                <w:szCs w:val="20"/>
                <w:lang w:eastAsia="ru-RU"/>
              </w:rPr>
            </w:pPr>
          </w:p>
          <w:p w14:paraId="440BF5C6" w14:textId="77777777" w:rsidR="00B10A7E" w:rsidRDefault="00B10A7E" w:rsidP="00021124">
            <w:pPr>
              <w:spacing w:after="0" w:line="240" w:lineRule="auto"/>
              <w:rPr>
                <w:rFonts w:ascii="Times New Roman" w:hAnsi="Times New Roman"/>
                <w:sz w:val="20"/>
                <w:szCs w:val="20"/>
                <w:lang w:eastAsia="ru-RU"/>
              </w:rPr>
            </w:pPr>
          </w:p>
          <w:p w14:paraId="19E07756" w14:textId="77777777" w:rsidR="00B10A7E" w:rsidRDefault="00B10A7E" w:rsidP="00021124">
            <w:pPr>
              <w:spacing w:after="0" w:line="240" w:lineRule="auto"/>
              <w:rPr>
                <w:rFonts w:ascii="Times New Roman" w:hAnsi="Times New Roman"/>
                <w:sz w:val="20"/>
                <w:szCs w:val="20"/>
                <w:lang w:eastAsia="ru-RU"/>
              </w:rPr>
            </w:pPr>
          </w:p>
          <w:p w14:paraId="534EDFE1" w14:textId="77777777" w:rsidR="00B10A7E" w:rsidRDefault="00B10A7E" w:rsidP="00021124">
            <w:pPr>
              <w:spacing w:after="0" w:line="240" w:lineRule="auto"/>
              <w:rPr>
                <w:rFonts w:ascii="Times New Roman" w:hAnsi="Times New Roman"/>
                <w:sz w:val="20"/>
                <w:szCs w:val="20"/>
                <w:lang w:eastAsia="ru-RU"/>
              </w:rPr>
            </w:pPr>
          </w:p>
          <w:p w14:paraId="13EF9913" w14:textId="77777777" w:rsidR="00B10A7E" w:rsidRDefault="00B10A7E" w:rsidP="00021124">
            <w:pPr>
              <w:spacing w:after="0" w:line="240" w:lineRule="auto"/>
              <w:rPr>
                <w:rFonts w:ascii="Times New Roman" w:hAnsi="Times New Roman"/>
                <w:sz w:val="20"/>
                <w:szCs w:val="20"/>
                <w:lang w:eastAsia="ru-RU"/>
              </w:rPr>
            </w:pPr>
          </w:p>
          <w:p w14:paraId="69D03BAD" w14:textId="77777777" w:rsidR="00B10A7E" w:rsidRDefault="00B10A7E" w:rsidP="00021124">
            <w:pPr>
              <w:spacing w:after="0" w:line="240" w:lineRule="auto"/>
              <w:rPr>
                <w:rFonts w:ascii="Times New Roman" w:hAnsi="Times New Roman"/>
                <w:sz w:val="20"/>
                <w:szCs w:val="20"/>
                <w:lang w:eastAsia="ru-RU"/>
              </w:rPr>
            </w:pPr>
          </w:p>
          <w:p w14:paraId="748E4A84" w14:textId="77777777" w:rsidR="00B10A7E" w:rsidRDefault="00B10A7E" w:rsidP="00021124">
            <w:pPr>
              <w:spacing w:after="0" w:line="240" w:lineRule="auto"/>
              <w:rPr>
                <w:rFonts w:ascii="Times New Roman" w:hAnsi="Times New Roman"/>
                <w:sz w:val="20"/>
                <w:szCs w:val="20"/>
                <w:lang w:eastAsia="ru-RU"/>
              </w:rPr>
            </w:pPr>
          </w:p>
          <w:p w14:paraId="11CD8EA9" w14:textId="77777777" w:rsidR="00B10A7E" w:rsidRDefault="00B10A7E" w:rsidP="00021124">
            <w:pPr>
              <w:spacing w:after="0" w:line="240" w:lineRule="auto"/>
              <w:rPr>
                <w:rFonts w:ascii="Times New Roman" w:hAnsi="Times New Roman"/>
                <w:sz w:val="20"/>
                <w:szCs w:val="20"/>
                <w:lang w:eastAsia="ru-RU"/>
              </w:rPr>
            </w:pPr>
          </w:p>
          <w:p w14:paraId="15E6A1AB" w14:textId="77777777" w:rsidR="00B10A7E" w:rsidRDefault="00B10A7E" w:rsidP="00021124">
            <w:pPr>
              <w:spacing w:after="0" w:line="240" w:lineRule="auto"/>
              <w:rPr>
                <w:rFonts w:ascii="Times New Roman" w:hAnsi="Times New Roman"/>
                <w:sz w:val="20"/>
                <w:szCs w:val="20"/>
                <w:lang w:eastAsia="ru-RU"/>
              </w:rPr>
            </w:pPr>
          </w:p>
          <w:p w14:paraId="4BD4E068" w14:textId="77777777" w:rsidR="00B10A7E" w:rsidRDefault="00B10A7E" w:rsidP="00021124">
            <w:pPr>
              <w:spacing w:after="0" w:line="240" w:lineRule="auto"/>
              <w:rPr>
                <w:rFonts w:ascii="Times New Roman" w:hAnsi="Times New Roman"/>
                <w:sz w:val="20"/>
                <w:szCs w:val="20"/>
                <w:lang w:eastAsia="ru-RU"/>
              </w:rPr>
            </w:pPr>
          </w:p>
          <w:p w14:paraId="40B1D3F7" w14:textId="77777777" w:rsidR="00B10A7E" w:rsidRDefault="00B10A7E" w:rsidP="00021124">
            <w:pPr>
              <w:spacing w:after="0" w:line="240" w:lineRule="auto"/>
              <w:rPr>
                <w:rFonts w:ascii="Times New Roman" w:hAnsi="Times New Roman"/>
                <w:sz w:val="20"/>
                <w:szCs w:val="20"/>
                <w:lang w:eastAsia="ru-RU"/>
              </w:rPr>
            </w:pPr>
          </w:p>
          <w:p w14:paraId="011D90F0" w14:textId="77777777" w:rsidR="00B10A7E" w:rsidRDefault="00B10A7E" w:rsidP="00021124">
            <w:pPr>
              <w:spacing w:after="0" w:line="240" w:lineRule="auto"/>
              <w:rPr>
                <w:rFonts w:ascii="Times New Roman" w:hAnsi="Times New Roman"/>
                <w:sz w:val="20"/>
                <w:szCs w:val="20"/>
                <w:lang w:eastAsia="ru-RU"/>
              </w:rPr>
            </w:pPr>
          </w:p>
          <w:p w14:paraId="664DF15F" w14:textId="77777777" w:rsidR="00B10A7E" w:rsidRDefault="00B10A7E" w:rsidP="00021124">
            <w:pPr>
              <w:spacing w:after="0" w:line="240" w:lineRule="auto"/>
              <w:rPr>
                <w:rFonts w:ascii="Times New Roman" w:hAnsi="Times New Roman"/>
                <w:sz w:val="20"/>
                <w:szCs w:val="20"/>
                <w:lang w:eastAsia="ru-RU"/>
              </w:rPr>
            </w:pPr>
          </w:p>
          <w:p w14:paraId="5731AD77" w14:textId="77777777" w:rsidR="00B10A7E" w:rsidRDefault="00B10A7E" w:rsidP="00021124">
            <w:pPr>
              <w:spacing w:after="0" w:line="240" w:lineRule="auto"/>
              <w:rPr>
                <w:rFonts w:ascii="Times New Roman" w:hAnsi="Times New Roman"/>
                <w:sz w:val="20"/>
                <w:szCs w:val="20"/>
                <w:lang w:eastAsia="ru-RU"/>
              </w:rPr>
            </w:pPr>
          </w:p>
          <w:p w14:paraId="52455101" w14:textId="053AF441" w:rsidR="00B10A7E" w:rsidRDefault="00B10A7E" w:rsidP="00B10A7E">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lastRenderedPageBreak/>
              <w:t>Обустройство общест</w:t>
            </w:r>
            <w:r>
              <w:rPr>
                <w:rFonts w:ascii="Times New Roman" w:hAnsi="Times New Roman"/>
                <w:sz w:val="20"/>
                <w:szCs w:val="20"/>
                <w:lang w:eastAsia="ru-RU"/>
              </w:rPr>
              <w:t>венно значимой территории села</w:t>
            </w:r>
          </w:p>
          <w:p w14:paraId="48416303" w14:textId="77777777" w:rsidR="00B10A7E" w:rsidRPr="00F45A95" w:rsidRDefault="00B10A7E" w:rsidP="00021124">
            <w:pPr>
              <w:spacing w:after="0" w:line="240" w:lineRule="auto"/>
              <w:rPr>
                <w:rFonts w:ascii="Times New Roman" w:hAnsi="Times New Roman"/>
                <w:sz w:val="20"/>
                <w:szCs w:val="20"/>
                <w:lang w:eastAsia="ru-RU"/>
              </w:rPr>
            </w:pPr>
          </w:p>
        </w:tc>
        <w:tc>
          <w:tcPr>
            <w:tcW w:w="2362" w:type="dxa"/>
          </w:tcPr>
          <w:p w14:paraId="0F804727" w14:textId="77777777" w:rsidR="00B10A7E" w:rsidRPr="00F45A95" w:rsidRDefault="00B10A7E" w:rsidP="00B10A7E">
            <w:pPr>
              <w:spacing w:after="0" w:line="240" w:lineRule="auto"/>
              <w:rPr>
                <w:rFonts w:ascii="Times New Roman" w:hAnsi="Times New Roman"/>
                <w:sz w:val="20"/>
                <w:szCs w:val="20"/>
              </w:rPr>
            </w:pPr>
            <w:r>
              <w:rPr>
                <w:rFonts w:ascii="Times New Roman" w:hAnsi="Times New Roman"/>
                <w:sz w:val="20"/>
                <w:szCs w:val="20"/>
              </w:rPr>
              <w:lastRenderedPageBreak/>
              <w:t>- ремонтно-восстановительные работы пешеходных дорожек и тротуаров</w:t>
            </w:r>
          </w:p>
          <w:p w14:paraId="47366D92" w14:textId="77777777" w:rsidR="00B10A7E" w:rsidRDefault="00B10A7E" w:rsidP="00B10A7E">
            <w:pPr>
              <w:spacing w:after="0" w:line="240" w:lineRule="auto"/>
              <w:rPr>
                <w:rFonts w:ascii="Times New Roman" w:hAnsi="Times New Roman"/>
                <w:sz w:val="20"/>
                <w:szCs w:val="20"/>
                <w:lang w:eastAsia="ru-RU"/>
              </w:rPr>
            </w:pPr>
            <w:r>
              <w:rPr>
                <w:rFonts w:ascii="Times New Roman" w:hAnsi="Times New Roman"/>
                <w:sz w:val="20"/>
                <w:szCs w:val="20"/>
              </w:rPr>
              <w:t>- обеспечение освещения общественной территории</w:t>
            </w:r>
          </w:p>
          <w:p w14:paraId="0E16620B" w14:textId="77777777" w:rsidR="00B10A7E" w:rsidRDefault="00B10A7E" w:rsidP="00B10A7E">
            <w:pPr>
              <w:spacing w:after="0" w:line="240" w:lineRule="auto"/>
              <w:rPr>
                <w:rFonts w:ascii="Times New Roman" w:hAnsi="Times New Roman"/>
                <w:sz w:val="20"/>
                <w:szCs w:val="20"/>
                <w:lang w:eastAsia="ru-RU"/>
              </w:rPr>
            </w:pPr>
            <w:r>
              <w:rPr>
                <w:rFonts w:ascii="Times New Roman" w:hAnsi="Times New Roman"/>
                <w:sz w:val="20"/>
                <w:szCs w:val="20"/>
              </w:rPr>
              <w:t>- установка малых форм (урн, скамеек)</w:t>
            </w:r>
          </w:p>
          <w:p w14:paraId="0BBBF7F9" w14:textId="77777777" w:rsidR="00021124" w:rsidRDefault="00021124" w:rsidP="00F45A95">
            <w:pPr>
              <w:spacing w:after="0" w:line="240" w:lineRule="auto"/>
              <w:rPr>
                <w:rFonts w:ascii="Times New Roman" w:hAnsi="Times New Roman"/>
                <w:sz w:val="20"/>
                <w:szCs w:val="20"/>
              </w:rPr>
            </w:pPr>
          </w:p>
          <w:p w14:paraId="4524B2DF" w14:textId="77777777" w:rsidR="00B10A7E" w:rsidRDefault="00B10A7E" w:rsidP="00F45A95">
            <w:pPr>
              <w:spacing w:after="0" w:line="240" w:lineRule="auto"/>
              <w:rPr>
                <w:rFonts w:ascii="Times New Roman" w:hAnsi="Times New Roman"/>
                <w:sz w:val="20"/>
                <w:szCs w:val="20"/>
              </w:rPr>
            </w:pPr>
          </w:p>
          <w:p w14:paraId="2BEEDD52" w14:textId="77777777" w:rsidR="00B10A7E" w:rsidRDefault="00B10A7E" w:rsidP="00F45A95">
            <w:pPr>
              <w:spacing w:after="0" w:line="240" w:lineRule="auto"/>
              <w:rPr>
                <w:rFonts w:ascii="Times New Roman" w:hAnsi="Times New Roman"/>
                <w:sz w:val="20"/>
                <w:szCs w:val="20"/>
              </w:rPr>
            </w:pPr>
          </w:p>
          <w:p w14:paraId="05AD5122" w14:textId="77777777" w:rsidR="00B10A7E" w:rsidRDefault="00B10A7E" w:rsidP="00F45A95">
            <w:pPr>
              <w:spacing w:after="0" w:line="240" w:lineRule="auto"/>
              <w:rPr>
                <w:rFonts w:ascii="Times New Roman" w:hAnsi="Times New Roman"/>
                <w:sz w:val="20"/>
                <w:szCs w:val="20"/>
              </w:rPr>
            </w:pPr>
          </w:p>
          <w:p w14:paraId="650E3D9F" w14:textId="77777777" w:rsidR="00B10A7E" w:rsidRDefault="00B10A7E" w:rsidP="00F45A95">
            <w:pPr>
              <w:spacing w:after="0" w:line="240" w:lineRule="auto"/>
              <w:rPr>
                <w:rFonts w:ascii="Times New Roman" w:hAnsi="Times New Roman"/>
                <w:sz w:val="20"/>
                <w:szCs w:val="20"/>
              </w:rPr>
            </w:pPr>
          </w:p>
          <w:p w14:paraId="6E5EE668" w14:textId="77777777" w:rsidR="00B10A7E" w:rsidRDefault="00B10A7E" w:rsidP="00F45A95">
            <w:pPr>
              <w:spacing w:after="0" w:line="240" w:lineRule="auto"/>
              <w:rPr>
                <w:rFonts w:ascii="Times New Roman" w:hAnsi="Times New Roman"/>
                <w:sz w:val="20"/>
                <w:szCs w:val="20"/>
              </w:rPr>
            </w:pPr>
          </w:p>
          <w:p w14:paraId="49BA2854" w14:textId="77777777" w:rsidR="00B10A7E" w:rsidRDefault="00B10A7E" w:rsidP="00F45A95">
            <w:pPr>
              <w:spacing w:after="0" w:line="240" w:lineRule="auto"/>
              <w:rPr>
                <w:rFonts w:ascii="Times New Roman" w:hAnsi="Times New Roman"/>
                <w:sz w:val="20"/>
                <w:szCs w:val="20"/>
              </w:rPr>
            </w:pPr>
          </w:p>
          <w:p w14:paraId="05AA04CC" w14:textId="77777777" w:rsidR="00B10A7E" w:rsidRDefault="00B10A7E" w:rsidP="00F45A95">
            <w:pPr>
              <w:spacing w:after="0" w:line="240" w:lineRule="auto"/>
              <w:rPr>
                <w:rFonts w:ascii="Times New Roman" w:hAnsi="Times New Roman"/>
                <w:sz w:val="20"/>
                <w:szCs w:val="20"/>
              </w:rPr>
            </w:pPr>
          </w:p>
          <w:p w14:paraId="6686B743" w14:textId="77777777" w:rsidR="00B10A7E" w:rsidRDefault="00B10A7E" w:rsidP="00F45A95">
            <w:pPr>
              <w:spacing w:after="0" w:line="240" w:lineRule="auto"/>
              <w:rPr>
                <w:rFonts w:ascii="Times New Roman" w:hAnsi="Times New Roman"/>
                <w:sz w:val="20"/>
                <w:szCs w:val="20"/>
              </w:rPr>
            </w:pPr>
          </w:p>
          <w:p w14:paraId="5931652C" w14:textId="77777777" w:rsidR="00B10A7E" w:rsidRDefault="00B10A7E" w:rsidP="00F45A95">
            <w:pPr>
              <w:spacing w:after="0" w:line="240" w:lineRule="auto"/>
              <w:rPr>
                <w:rFonts w:ascii="Times New Roman" w:hAnsi="Times New Roman"/>
                <w:sz w:val="20"/>
                <w:szCs w:val="20"/>
              </w:rPr>
            </w:pPr>
          </w:p>
          <w:p w14:paraId="57032F09" w14:textId="77777777" w:rsidR="00B10A7E" w:rsidRDefault="00B10A7E" w:rsidP="00F45A95">
            <w:pPr>
              <w:spacing w:after="0" w:line="240" w:lineRule="auto"/>
              <w:rPr>
                <w:rFonts w:ascii="Times New Roman" w:hAnsi="Times New Roman"/>
                <w:sz w:val="20"/>
                <w:szCs w:val="20"/>
              </w:rPr>
            </w:pPr>
          </w:p>
          <w:p w14:paraId="3030553F" w14:textId="77777777" w:rsidR="00B10A7E" w:rsidRDefault="00B10A7E" w:rsidP="00F45A95">
            <w:pPr>
              <w:spacing w:after="0" w:line="240" w:lineRule="auto"/>
              <w:rPr>
                <w:rFonts w:ascii="Times New Roman" w:hAnsi="Times New Roman"/>
                <w:sz w:val="20"/>
                <w:szCs w:val="20"/>
              </w:rPr>
            </w:pPr>
          </w:p>
          <w:p w14:paraId="494317B8" w14:textId="77777777" w:rsidR="00B10A7E" w:rsidRDefault="00B10A7E" w:rsidP="00F45A95">
            <w:pPr>
              <w:spacing w:after="0" w:line="240" w:lineRule="auto"/>
              <w:rPr>
                <w:rFonts w:ascii="Times New Roman" w:hAnsi="Times New Roman"/>
                <w:sz w:val="20"/>
                <w:szCs w:val="20"/>
              </w:rPr>
            </w:pPr>
          </w:p>
          <w:p w14:paraId="3D809462" w14:textId="41B91CF5" w:rsidR="00263646" w:rsidRPr="00F45A95" w:rsidRDefault="00263646" w:rsidP="00263646">
            <w:pPr>
              <w:spacing w:after="0" w:line="240" w:lineRule="auto"/>
              <w:rPr>
                <w:rFonts w:ascii="Times New Roman" w:hAnsi="Times New Roman"/>
                <w:sz w:val="20"/>
                <w:szCs w:val="20"/>
              </w:rPr>
            </w:pPr>
            <w:r w:rsidRPr="00F45A95">
              <w:rPr>
                <w:rFonts w:ascii="Times New Roman" w:hAnsi="Times New Roman"/>
                <w:sz w:val="20"/>
                <w:szCs w:val="20"/>
              </w:rPr>
              <w:lastRenderedPageBreak/>
              <w:t xml:space="preserve">- </w:t>
            </w:r>
            <w:r>
              <w:rPr>
                <w:rFonts w:ascii="Times New Roman" w:hAnsi="Times New Roman"/>
                <w:sz w:val="20"/>
                <w:szCs w:val="20"/>
              </w:rPr>
              <w:t>ремонтно-восстановительные работы пешеходных дорожек и тротуаров</w:t>
            </w:r>
          </w:p>
          <w:p w14:paraId="08C94773" w14:textId="77777777" w:rsidR="00263646" w:rsidRPr="00F45A95" w:rsidRDefault="00263646" w:rsidP="00263646">
            <w:pPr>
              <w:spacing w:after="0" w:line="240" w:lineRule="auto"/>
              <w:rPr>
                <w:rFonts w:ascii="Times New Roman" w:hAnsi="Times New Roman"/>
                <w:sz w:val="20"/>
                <w:szCs w:val="20"/>
              </w:rPr>
            </w:pPr>
            <w:r w:rsidRPr="00F45A95">
              <w:rPr>
                <w:rFonts w:ascii="Times New Roman" w:hAnsi="Times New Roman"/>
                <w:sz w:val="20"/>
                <w:szCs w:val="20"/>
              </w:rPr>
              <w:t>- озеленение</w:t>
            </w:r>
            <w:r>
              <w:rPr>
                <w:rFonts w:ascii="Times New Roman" w:hAnsi="Times New Roman"/>
                <w:sz w:val="20"/>
                <w:szCs w:val="20"/>
              </w:rPr>
              <w:t xml:space="preserve"> территории (посадка  деревьев, скос травы, обустройство газонов)</w:t>
            </w:r>
          </w:p>
          <w:p w14:paraId="2CC6C412" w14:textId="77777777" w:rsidR="00263646" w:rsidRPr="00F45A95" w:rsidRDefault="00263646" w:rsidP="00263646">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 xml:space="preserve">обеспечение освещения дворовых территорий </w:t>
            </w:r>
          </w:p>
          <w:p w14:paraId="605CB057" w14:textId="77777777" w:rsidR="00263646" w:rsidRPr="00F45A95" w:rsidRDefault="00263646" w:rsidP="00263646">
            <w:pPr>
              <w:spacing w:after="0" w:line="240" w:lineRule="auto"/>
              <w:rPr>
                <w:rFonts w:ascii="Times New Roman" w:hAnsi="Times New Roman"/>
                <w:sz w:val="20"/>
                <w:szCs w:val="20"/>
              </w:rPr>
            </w:pPr>
            <w:r>
              <w:rPr>
                <w:rFonts w:ascii="Times New Roman" w:hAnsi="Times New Roman"/>
                <w:sz w:val="20"/>
                <w:szCs w:val="20"/>
              </w:rPr>
              <w:t>- ремонт дворовых проездов</w:t>
            </w:r>
            <w:r w:rsidRPr="00F45A95">
              <w:rPr>
                <w:rFonts w:ascii="Times New Roman" w:hAnsi="Times New Roman"/>
                <w:sz w:val="20"/>
                <w:szCs w:val="20"/>
              </w:rPr>
              <w:t xml:space="preserve"> </w:t>
            </w:r>
          </w:p>
          <w:p w14:paraId="746C402D" w14:textId="5EE5F696" w:rsidR="00B10A7E" w:rsidRDefault="00263646" w:rsidP="00263646">
            <w:pPr>
              <w:spacing w:after="0" w:line="240" w:lineRule="auto"/>
              <w:rPr>
                <w:rFonts w:ascii="Times New Roman" w:hAnsi="Times New Roman"/>
                <w:sz w:val="20"/>
                <w:szCs w:val="20"/>
              </w:rPr>
            </w:pPr>
            <w:r>
              <w:rPr>
                <w:rFonts w:ascii="Times New Roman" w:hAnsi="Times New Roman"/>
                <w:sz w:val="20"/>
                <w:szCs w:val="20"/>
              </w:rPr>
              <w:t>- установка малых форм (урн, скамеек)</w:t>
            </w:r>
          </w:p>
        </w:tc>
        <w:tc>
          <w:tcPr>
            <w:tcW w:w="2326" w:type="dxa"/>
          </w:tcPr>
          <w:p w14:paraId="77E7042B" w14:textId="77777777" w:rsidR="00B10A7E" w:rsidRDefault="00B10A7E" w:rsidP="00B10A7E">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lastRenderedPageBreak/>
              <w:t xml:space="preserve">Увеличение доли благоустроенных </w:t>
            </w:r>
            <w:r w:rsidRPr="00F45A95">
              <w:rPr>
                <w:rFonts w:ascii="Times New Roman" w:hAnsi="Times New Roman"/>
                <w:sz w:val="20"/>
                <w:szCs w:val="20"/>
              </w:rPr>
              <w:t xml:space="preserve">общественных пространств </w:t>
            </w:r>
          </w:p>
          <w:p w14:paraId="7497CF58" w14:textId="77777777" w:rsidR="00021124" w:rsidRDefault="00021124" w:rsidP="00880C03">
            <w:pPr>
              <w:rPr>
                <w:rFonts w:ascii="Times New Roman" w:hAnsi="Times New Roman"/>
                <w:sz w:val="20"/>
                <w:szCs w:val="20"/>
                <w:lang w:eastAsia="ru-RU"/>
              </w:rPr>
            </w:pPr>
          </w:p>
          <w:p w14:paraId="7EFA4832" w14:textId="77777777" w:rsidR="00B10A7E" w:rsidRDefault="00B10A7E" w:rsidP="00880C03">
            <w:pPr>
              <w:rPr>
                <w:rFonts w:ascii="Times New Roman" w:hAnsi="Times New Roman"/>
                <w:sz w:val="20"/>
                <w:szCs w:val="20"/>
                <w:lang w:eastAsia="ru-RU"/>
              </w:rPr>
            </w:pPr>
          </w:p>
          <w:p w14:paraId="62B08F49" w14:textId="77777777" w:rsidR="00B10A7E" w:rsidRDefault="00B10A7E" w:rsidP="00880C03">
            <w:pPr>
              <w:rPr>
                <w:rFonts w:ascii="Times New Roman" w:hAnsi="Times New Roman"/>
                <w:sz w:val="20"/>
                <w:szCs w:val="20"/>
                <w:lang w:eastAsia="ru-RU"/>
              </w:rPr>
            </w:pPr>
          </w:p>
          <w:p w14:paraId="2A75DDBB" w14:textId="77777777" w:rsidR="00B10A7E" w:rsidRDefault="00B10A7E" w:rsidP="00880C03">
            <w:pPr>
              <w:rPr>
                <w:rFonts w:ascii="Times New Roman" w:hAnsi="Times New Roman"/>
                <w:sz w:val="20"/>
                <w:szCs w:val="20"/>
                <w:lang w:eastAsia="ru-RU"/>
              </w:rPr>
            </w:pPr>
          </w:p>
          <w:p w14:paraId="06C80C3B" w14:textId="77777777" w:rsidR="00B10A7E" w:rsidRDefault="00B10A7E" w:rsidP="00880C03">
            <w:pPr>
              <w:rPr>
                <w:rFonts w:ascii="Times New Roman" w:hAnsi="Times New Roman"/>
                <w:sz w:val="20"/>
                <w:szCs w:val="20"/>
                <w:lang w:eastAsia="ru-RU"/>
              </w:rPr>
            </w:pPr>
          </w:p>
          <w:p w14:paraId="4389D6E0" w14:textId="77777777" w:rsidR="00B10A7E" w:rsidRDefault="00B10A7E" w:rsidP="00880C03">
            <w:pPr>
              <w:rPr>
                <w:rFonts w:ascii="Times New Roman" w:hAnsi="Times New Roman"/>
                <w:sz w:val="20"/>
                <w:szCs w:val="20"/>
                <w:lang w:eastAsia="ru-RU"/>
              </w:rPr>
            </w:pPr>
          </w:p>
          <w:p w14:paraId="1A0525FF" w14:textId="77777777" w:rsidR="00B10A7E" w:rsidRDefault="00B10A7E" w:rsidP="00880C03">
            <w:pPr>
              <w:rPr>
                <w:rFonts w:ascii="Times New Roman" w:hAnsi="Times New Roman"/>
                <w:sz w:val="20"/>
                <w:szCs w:val="20"/>
                <w:lang w:eastAsia="ru-RU"/>
              </w:rPr>
            </w:pPr>
          </w:p>
          <w:p w14:paraId="528F5A36" w14:textId="77777777" w:rsidR="00B10A7E" w:rsidRDefault="00B10A7E" w:rsidP="00880C03">
            <w:pPr>
              <w:rPr>
                <w:rFonts w:ascii="Times New Roman" w:hAnsi="Times New Roman"/>
                <w:sz w:val="20"/>
                <w:szCs w:val="20"/>
                <w:lang w:eastAsia="ru-RU"/>
              </w:rPr>
            </w:pPr>
          </w:p>
          <w:p w14:paraId="6084BAC2" w14:textId="77777777" w:rsidR="00B10A7E" w:rsidRDefault="00B10A7E" w:rsidP="00880C03">
            <w:pPr>
              <w:rPr>
                <w:rFonts w:ascii="Times New Roman" w:hAnsi="Times New Roman"/>
                <w:sz w:val="20"/>
                <w:szCs w:val="20"/>
                <w:lang w:eastAsia="ru-RU"/>
              </w:rPr>
            </w:pPr>
          </w:p>
          <w:p w14:paraId="0786827E" w14:textId="77777777" w:rsidR="005F6CA4" w:rsidRDefault="005F6CA4" w:rsidP="00263646">
            <w:pPr>
              <w:spacing w:after="0" w:line="240" w:lineRule="auto"/>
              <w:rPr>
                <w:rFonts w:ascii="Times New Roman" w:hAnsi="Times New Roman"/>
                <w:sz w:val="20"/>
                <w:szCs w:val="20"/>
                <w:lang w:eastAsia="ru-RU"/>
              </w:rPr>
            </w:pPr>
          </w:p>
          <w:p w14:paraId="0F9C43F3" w14:textId="7EC28573" w:rsidR="00B10A7E" w:rsidRPr="00F45A95" w:rsidRDefault="00263646" w:rsidP="00263646">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lastRenderedPageBreak/>
              <w:t>Увеличение доли благоустроенных дворовых территорий от общего количества дворовых территорий</w:t>
            </w:r>
          </w:p>
        </w:tc>
      </w:tr>
      <w:tr w:rsidR="00263646" w:rsidRPr="00330493" w14:paraId="1EB15050" w14:textId="77777777" w:rsidTr="00A84B24">
        <w:trPr>
          <w:trHeight w:val="4410"/>
        </w:trPr>
        <w:tc>
          <w:tcPr>
            <w:tcW w:w="3310" w:type="dxa"/>
          </w:tcPr>
          <w:p w14:paraId="18EC2D9E" w14:textId="07E7DCB6" w:rsidR="00CB5470" w:rsidRPr="00793291" w:rsidRDefault="00CB5470" w:rsidP="00CB5470">
            <w:pPr>
              <w:pStyle w:val="a3"/>
              <w:numPr>
                <w:ilvl w:val="0"/>
                <w:numId w:val="4"/>
              </w:numPr>
              <w:spacing w:after="0" w:line="240" w:lineRule="auto"/>
              <w:rPr>
                <w:rFonts w:ascii="Times New Roman" w:hAnsi="Times New Roman"/>
                <w:sz w:val="20"/>
                <w:szCs w:val="20"/>
              </w:rPr>
            </w:pPr>
            <w:r w:rsidRPr="00793291">
              <w:rPr>
                <w:rFonts w:ascii="Times New Roman" w:hAnsi="Times New Roman"/>
                <w:sz w:val="20"/>
                <w:szCs w:val="20"/>
              </w:rPr>
              <w:lastRenderedPageBreak/>
              <w:t xml:space="preserve">Благоустройство дворовых территорий МКД  </w:t>
            </w:r>
          </w:p>
          <w:p w14:paraId="379EC231" w14:textId="20B5BFE5" w:rsidR="00CB5470" w:rsidRDefault="0032771B" w:rsidP="00CB5470">
            <w:pPr>
              <w:pStyle w:val="a3"/>
              <w:spacing w:after="0" w:line="240" w:lineRule="auto"/>
              <w:rPr>
                <w:rFonts w:ascii="Times New Roman" w:hAnsi="Times New Roman"/>
                <w:sz w:val="20"/>
                <w:szCs w:val="20"/>
                <w:lang w:eastAsia="ru-RU"/>
              </w:rPr>
            </w:pPr>
            <w:r>
              <w:rPr>
                <w:rFonts w:ascii="Times New Roman" w:hAnsi="Times New Roman"/>
                <w:sz w:val="20"/>
                <w:szCs w:val="20"/>
                <w:lang w:eastAsia="ru-RU"/>
              </w:rPr>
              <w:t>у</w:t>
            </w:r>
            <w:r w:rsidR="00CB5470">
              <w:rPr>
                <w:rFonts w:ascii="Times New Roman" w:hAnsi="Times New Roman"/>
                <w:sz w:val="20"/>
                <w:szCs w:val="20"/>
                <w:lang w:eastAsia="ru-RU"/>
              </w:rPr>
              <w:t>л. Ленина д. 44</w:t>
            </w:r>
          </w:p>
          <w:p w14:paraId="608CA9B1" w14:textId="446C141B" w:rsidR="00CB5470" w:rsidRDefault="00CB5470" w:rsidP="00CB5470">
            <w:pPr>
              <w:rPr>
                <w:rFonts w:ascii="Times New Roman" w:hAnsi="Times New Roman"/>
                <w:sz w:val="20"/>
                <w:szCs w:val="20"/>
              </w:rPr>
            </w:pPr>
            <w:r>
              <w:rPr>
                <w:rFonts w:ascii="Times New Roman" w:hAnsi="Times New Roman"/>
                <w:sz w:val="20"/>
                <w:szCs w:val="20"/>
                <w:lang w:eastAsia="ru-RU"/>
              </w:rPr>
              <w:t xml:space="preserve">               </w:t>
            </w:r>
            <w:r w:rsidR="0032771B">
              <w:rPr>
                <w:rFonts w:ascii="Times New Roman" w:hAnsi="Times New Roman"/>
                <w:sz w:val="20"/>
                <w:szCs w:val="20"/>
                <w:lang w:eastAsia="ru-RU"/>
              </w:rPr>
              <w:t>у</w:t>
            </w:r>
            <w:r>
              <w:rPr>
                <w:rFonts w:ascii="Times New Roman" w:hAnsi="Times New Roman"/>
                <w:sz w:val="20"/>
                <w:szCs w:val="20"/>
                <w:lang w:eastAsia="ru-RU"/>
              </w:rPr>
              <w:t>л. Ленина д. 44а</w:t>
            </w:r>
          </w:p>
          <w:p w14:paraId="57930B93" w14:textId="4D1E27DD" w:rsidR="00CB5470" w:rsidRPr="00263646" w:rsidRDefault="00CB5470" w:rsidP="00CB5470">
            <w:pPr>
              <w:rPr>
                <w:rFonts w:ascii="Times New Roman" w:hAnsi="Times New Roman"/>
                <w:sz w:val="20"/>
                <w:szCs w:val="20"/>
              </w:rPr>
            </w:pPr>
          </w:p>
          <w:p w14:paraId="59A0CC77" w14:textId="401580D5" w:rsidR="00263646" w:rsidRPr="00263646" w:rsidRDefault="00263646" w:rsidP="00263646">
            <w:pPr>
              <w:rPr>
                <w:rFonts w:ascii="Times New Roman" w:hAnsi="Times New Roman"/>
                <w:sz w:val="20"/>
                <w:szCs w:val="20"/>
              </w:rPr>
            </w:pPr>
          </w:p>
        </w:tc>
        <w:tc>
          <w:tcPr>
            <w:tcW w:w="1694" w:type="dxa"/>
          </w:tcPr>
          <w:p w14:paraId="6CC8E62C" w14:textId="77777777" w:rsidR="00263646" w:rsidRDefault="00263646" w:rsidP="005F6CA4">
            <w:pPr>
              <w:jc w:val="center"/>
              <w:rPr>
                <w:rFonts w:ascii="Times New Roman" w:hAnsi="Times New Roman"/>
                <w:sz w:val="20"/>
                <w:szCs w:val="20"/>
                <w:lang w:eastAsia="ru-RU"/>
              </w:rPr>
            </w:pPr>
            <w:r>
              <w:rPr>
                <w:rFonts w:ascii="Times New Roman" w:hAnsi="Times New Roman"/>
                <w:sz w:val="20"/>
                <w:szCs w:val="20"/>
                <w:lang w:eastAsia="ru-RU"/>
              </w:rPr>
              <w:t>Администрация Кыштовского сельсовета Кыштовского района Новосибирской области</w:t>
            </w:r>
          </w:p>
          <w:p w14:paraId="08D0D470" w14:textId="77777777" w:rsidR="00263646" w:rsidRDefault="00263646" w:rsidP="00B10A7E">
            <w:pPr>
              <w:rPr>
                <w:rFonts w:ascii="Times New Roman" w:hAnsi="Times New Roman"/>
                <w:sz w:val="20"/>
                <w:szCs w:val="20"/>
                <w:lang w:eastAsia="ru-RU"/>
              </w:rPr>
            </w:pPr>
          </w:p>
        </w:tc>
        <w:tc>
          <w:tcPr>
            <w:tcW w:w="1287" w:type="dxa"/>
          </w:tcPr>
          <w:p w14:paraId="4E72930B" w14:textId="2592A0E1" w:rsidR="00263646" w:rsidRDefault="00263646" w:rsidP="005F6CA4">
            <w:pPr>
              <w:jc w:val="center"/>
              <w:rPr>
                <w:rFonts w:ascii="Times New Roman" w:hAnsi="Times New Roman"/>
                <w:sz w:val="20"/>
                <w:szCs w:val="20"/>
                <w:lang w:eastAsia="ru-RU"/>
              </w:rPr>
            </w:pPr>
            <w:r>
              <w:rPr>
                <w:rFonts w:ascii="Times New Roman" w:hAnsi="Times New Roman"/>
                <w:sz w:val="20"/>
                <w:szCs w:val="20"/>
                <w:lang w:eastAsia="ru-RU"/>
              </w:rPr>
              <w:t>2020</w:t>
            </w:r>
          </w:p>
        </w:tc>
        <w:tc>
          <w:tcPr>
            <w:tcW w:w="1290" w:type="dxa"/>
          </w:tcPr>
          <w:p w14:paraId="1C7FFC58" w14:textId="5D0BEEA1" w:rsidR="00263646" w:rsidRDefault="00263646" w:rsidP="005F6CA4">
            <w:pPr>
              <w:jc w:val="center"/>
              <w:rPr>
                <w:rFonts w:ascii="Times New Roman" w:hAnsi="Times New Roman"/>
                <w:sz w:val="20"/>
                <w:szCs w:val="20"/>
                <w:lang w:eastAsia="ru-RU"/>
              </w:rPr>
            </w:pPr>
            <w:r>
              <w:rPr>
                <w:rFonts w:ascii="Times New Roman" w:hAnsi="Times New Roman"/>
                <w:sz w:val="20"/>
                <w:szCs w:val="20"/>
                <w:lang w:eastAsia="ru-RU"/>
              </w:rPr>
              <w:t>2020</w:t>
            </w:r>
          </w:p>
        </w:tc>
        <w:tc>
          <w:tcPr>
            <w:tcW w:w="2581" w:type="dxa"/>
          </w:tcPr>
          <w:p w14:paraId="18D4ABEC" w14:textId="77777777" w:rsidR="00263646" w:rsidRDefault="00263646" w:rsidP="00263646">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Обустройство общест</w:t>
            </w:r>
            <w:r>
              <w:rPr>
                <w:rFonts w:ascii="Times New Roman" w:hAnsi="Times New Roman"/>
                <w:sz w:val="20"/>
                <w:szCs w:val="20"/>
                <w:lang w:eastAsia="ru-RU"/>
              </w:rPr>
              <w:t>венно значимой территории села</w:t>
            </w:r>
          </w:p>
          <w:p w14:paraId="75006C4B" w14:textId="77777777" w:rsidR="00263646" w:rsidRPr="00F45A95" w:rsidRDefault="00263646" w:rsidP="00B10A7E">
            <w:pPr>
              <w:spacing w:after="0" w:line="240" w:lineRule="auto"/>
              <w:rPr>
                <w:rFonts w:ascii="Times New Roman" w:hAnsi="Times New Roman"/>
                <w:sz w:val="20"/>
                <w:szCs w:val="20"/>
                <w:lang w:eastAsia="ru-RU"/>
              </w:rPr>
            </w:pPr>
          </w:p>
        </w:tc>
        <w:tc>
          <w:tcPr>
            <w:tcW w:w="2362" w:type="dxa"/>
          </w:tcPr>
          <w:p w14:paraId="11CFAE2A" w14:textId="77777777" w:rsidR="00263646" w:rsidRPr="00F45A95" w:rsidRDefault="00263646" w:rsidP="00263646">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ремонтно-восстановительные работы пешеходных дорожек и тротуаров</w:t>
            </w:r>
          </w:p>
          <w:p w14:paraId="67594EA8" w14:textId="77777777" w:rsidR="00263646" w:rsidRPr="00F45A95" w:rsidRDefault="00263646" w:rsidP="00263646">
            <w:pPr>
              <w:spacing w:after="0" w:line="240" w:lineRule="auto"/>
              <w:rPr>
                <w:rFonts w:ascii="Times New Roman" w:hAnsi="Times New Roman"/>
                <w:sz w:val="20"/>
                <w:szCs w:val="20"/>
              </w:rPr>
            </w:pPr>
            <w:r w:rsidRPr="00F45A95">
              <w:rPr>
                <w:rFonts w:ascii="Times New Roman" w:hAnsi="Times New Roman"/>
                <w:sz w:val="20"/>
                <w:szCs w:val="20"/>
              </w:rPr>
              <w:t>- озеленение</w:t>
            </w:r>
            <w:r>
              <w:rPr>
                <w:rFonts w:ascii="Times New Roman" w:hAnsi="Times New Roman"/>
                <w:sz w:val="20"/>
                <w:szCs w:val="20"/>
              </w:rPr>
              <w:t xml:space="preserve"> территории (посадка  деревьев, скос травы, обустройство газонов)</w:t>
            </w:r>
          </w:p>
          <w:p w14:paraId="682B7538" w14:textId="77777777" w:rsidR="00263646" w:rsidRPr="00F45A95" w:rsidRDefault="00263646" w:rsidP="00263646">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 xml:space="preserve">обеспечение освещения дворовых территорий </w:t>
            </w:r>
          </w:p>
          <w:p w14:paraId="663CDEA7" w14:textId="77777777" w:rsidR="00263646" w:rsidRPr="00F45A95" w:rsidRDefault="00263646" w:rsidP="00263646">
            <w:pPr>
              <w:spacing w:after="0" w:line="240" w:lineRule="auto"/>
              <w:rPr>
                <w:rFonts w:ascii="Times New Roman" w:hAnsi="Times New Roman"/>
                <w:sz w:val="20"/>
                <w:szCs w:val="20"/>
              </w:rPr>
            </w:pPr>
            <w:r>
              <w:rPr>
                <w:rFonts w:ascii="Times New Roman" w:hAnsi="Times New Roman"/>
                <w:sz w:val="20"/>
                <w:szCs w:val="20"/>
              </w:rPr>
              <w:t>- ремонт дворовых проездов</w:t>
            </w:r>
            <w:r w:rsidRPr="00F45A95">
              <w:rPr>
                <w:rFonts w:ascii="Times New Roman" w:hAnsi="Times New Roman"/>
                <w:sz w:val="20"/>
                <w:szCs w:val="20"/>
              </w:rPr>
              <w:t xml:space="preserve"> </w:t>
            </w:r>
          </w:p>
          <w:p w14:paraId="766D4F87" w14:textId="4836896E" w:rsidR="00263646" w:rsidRDefault="00263646" w:rsidP="00263646">
            <w:pPr>
              <w:spacing w:after="0" w:line="240" w:lineRule="auto"/>
              <w:rPr>
                <w:rFonts w:ascii="Times New Roman" w:hAnsi="Times New Roman"/>
                <w:sz w:val="20"/>
                <w:szCs w:val="20"/>
              </w:rPr>
            </w:pPr>
            <w:r>
              <w:rPr>
                <w:rFonts w:ascii="Times New Roman" w:hAnsi="Times New Roman"/>
                <w:sz w:val="20"/>
                <w:szCs w:val="20"/>
              </w:rPr>
              <w:t>- установка малых форм (урн, скамеек)</w:t>
            </w:r>
          </w:p>
          <w:p w14:paraId="2C477F85" w14:textId="77777777" w:rsidR="00263646" w:rsidRDefault="00263646" w:rsidP="00B10A7E">
            <w:pPr>
              <w:spacing w:after="0" w:line="240" w:lineRule="auto"/>
              <w:rPr>
                <w:rFonts w:ascii="Times New Roman" w:hAnsi="Times New Roman"/>
                <w:sz w:val="20"/>
                <w:szCs w:val="20"/>
              </w:rPr>
            </w:pPr>
          </w:p>
        </w:tc>
        <w:tc>
          <w:tcPr>
            <w:tcW w:w="2326" w:type="dxa"/>
          </w:tcPr>
          <w:p w14:paraId="4DF3D7F9" w14:textId="48B73C4C" w:rsidR="00263646" w:rsidRPr="00F45A95" w:rsidRDefault="00263646" w:rsidP="00B10A7E">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 xml:space="preserve">Увеличение доли благоустроенных дворовых территорий от общего количества дворовых территорий </w:t>
            </w:r>
          </w:p>
        </w:tc>
      </w:tr>
      <w:tr w:rsidR="00263646" w:rsidRPr="00330493" w14:paraId="06B650DE" w14:textId="77777777" w:rsidTr="00A84B24">
        <w:trPr>
          <w:trHeight w:val="4410"/>
        </w:trPr>
        <w:tc>
          <w:tcPr>
            <w:tcW w:w="3310" w:type="dxa"/>
          </w:tcPr>
          <w:p w14:paraId="3D66BED8" w14:textId="28469E94" w:rsidR="00263646" w:rsidRDefault="00263646" w:rsidP="00CB5470">
            <w:pPr>
              <w:pStyle w:val="a3"/>
              <w:numPr>
                <w:ilvl w:val="0"/>
                <w:numId w:val="4"/>
              </w:numPr>
              <w:rPr>
                <w:rFonts w:ascii="Times New Roman" w:hAnsi="Times New Roman"/>
                <w:sz w:val="20"/>
                <w:szCs w:val="20"/>
              </w:rPr>
            </w:pPr>
            <w:r>
              <w:rPr>
                <w:rFonts w:ascii="Times New Roman" w:hAnsi="Times New Roman"/>
                <w:sz w:val="20"/>
                <w:szCs w:val="20"/>
              </w:rPr>
              <w:lastRenderedPageBreak/>
              <w:t>Благоустройство Парка «Победа»</w:t>
            </w:r>
          </w:p>
        </w:tc>
        <w:tc>
          <w:tcPr>
            <w:tcW w:w="1694" w:type="dxa"/>
          </w:tcPr>
          <w:p w14:paraId="37F0D493" w14:textId="77777777" w:rsidR="00263646" w:rsidRDefault="00263646" w:rsidP="005F6CA4">
            <w:pPr>
              <w:jc w:val="center"/>
              <w:rPr>
                <w:rFonts w:ascii="Times New Roman" w:hAnsi="Times New Roman"/>
                <w:sz w:val="20"/>
                <w:szCs w:val="20"/>
                <w:lang w:eastAsia="ru-RU"/>
              </w:rPr>
            </w:pPr>
            <w:r>
              <w:rPr>
                <w:rFonts w:ascii="Times New Roman" w:hAnsi="Times New Roman"/>
                <w:sz w:val="20"/>
                <w:szCs w:val="20"/>
                <w:lang w:eastAsia="ru-RU"/>
              </w:rPr>
              <w:t>Администрация Кыштовского сельсовета Кыштовского района Новосибирской области</w:t>
            </w:r>
          </w:p>
          <w:p w14:paraId="29B42C54" w14:textId="77777777" w:rsidR="00263646" w:rsidRDefault="00263646" w:rsidP="00263646">
            <w:pPr>
              <w:rPr>
                <w:rFonts w:ascii="Times New Roman" w:hAnsi="Times New Roman"/>
                <w:sz w:val="20"/>
                <w:szCs w:val="20"/>
                <w:lang w:eastAsia="ru-RU"/>
              </w:rPr>
            </w:pPr>
          </w:p>
        </w:tc>
        <w:tc>
          <w:tcPr>
            <w:tcW w:w="1287" w:type="dxa"/>
          </w:tcPr>
          <w:p w14:paraId="00154D6A" w14:textId="737CD0C7" w:rsidR="00263646" w:rsidRDefault="00263646" w:rsidP="005F6CA4">
            <w:pPr>
              <w:jc w:val="center"/>
              <w:rPr>
                <w:rFonts w:ascii="Times New Roman" w:hAnsi="Times New Roman"/>
                <w:sz w:val="20"/>
                <w:szCs w:val="20"/>
                <w:lang w:eastAsia="ru-RU"/>
              </w:rPr>
            </w:pPr>
            <w:r>
              <w:rPr>
                <w:rFonts w:ascii="Times New Roman" w:hAnsi="Times New Roman"/>
                <w:sz w:val="20"/>
                <w:szCs w:val="20"/>
                <w:lang w:eastAsia="ru-RU"/>
              </w:rPr>
              <w:t>2020</w:t>
            </w:r>
          </w:p>
        </w:tc>
        <w:tc>
          <w:tcPr>
            <w:tcW w:w="1290" w:type="dxa"/>
          </w:tcPr>
          <w:p w14:paraId="4C478624" w14:textId="6A5BAE5B" w:rsidR="00263646" w:rsidRDefault="00263646" w:rsidP="005F6CA4">
            <w:pPr>
              <w:jc w:val="center"/>
              <w:rPr>
                <w:rFonts w:ascii="Times New Roman" w:hAnsi="Times New Roman"/>
                <w:sz w:val="20"/>
                <w:szCs w:val="20"/>
                <w:lang w:eastAsia="ru-RU"/>
              </w:rPr>
            </w:pPr>
            <w:r>
              <w:rPr>
                <w:rFonts w:ascii="Times New Roman" w:hAnsi="Times New Roman"/>
                <w:sz w:val="20"/>
                <w:szCs w:val="20"/>
                <w:lang w:eastAsia="ru-RU"/>
              </w:rPr>
              <w:t>2022</w:t>
            </w:r>
          </w:p>
        </w:tc>
        <w:tc>
          <w:tcPr>
            <w:tcW w:w="2581" w:type="dxa"/>
          </w:tcPr>
          <w:p w14:paraId="69FB9B95" w14:textId="77777777" w:rsidR="00263646" w:rsidRDefault="00263646" w:rsidP="00263646">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Обустройство общест</w:t>
            </w:r>
            <w:r>
              <w:rPr>
                <w:rFonts w:ascii="Times New Roman" w:hAnsi="Times New Roman"/>
                <w:sz w:val="20"/>
                <w:szCs w:val="20"/>
                <w:lang w:eastAsia="ru-RU"/>
              </w:rPr>
              <w:t>венно значимой территории села</w:t>
            </w:r>
          </w:p>
          <w:p w14:paraId="6EF1FA7A" w14:textId="77777777" w:rsidR="00263646" w:rsidRPr="00F45A95" w:rsidRDefault="00263646" w:rsidP="00263646">
            <w:pPr>
              <w:spacing w:after="0" w:line="240" w:lineRule="auto"/>
              <w:rPr>
                <w:rFonts w:ascii="Times New Roman" w:hAnsi="Times New Roman"/>
                <w:sz w:val="20"/>
                <w:szCs w:val="20"/>
                <w:lang w:eastAsia="ru-RU"/>
              </w:rPr>
            </w:pPr>
          </w:p>
        </w:tc>
        <w:tc>
          <w:tcPr>
            <w:tcW w:w="2362" w:type="dxa"/>
          </w:tcPr>
          <w:p w14:paraId="79E9E24E" w14:textId="77777777" w:rsidR="00263646" w:rsidRPr="00F45A95" w:rsidRDefault="00263646" w:rsidP="00263646">
            <w:pPr>
              <w:spacing w:after="0" w:line="240" w:lineRule="auto"/>
              <w:rPr>
                <w:rFonts w:ascii="Times New Roman" w:hAnsi="Times New Roman"/>
                <w:sz w:val="20"/>
                <w:szCs w:val="20"/>
              </w:rPr>
            </w:pPr>
            <w:r>
              <w:rPr>
                <w:rFonts w:ascii="Times New Roman" w:hAnsi="Times New Roman"/>
                <w:sz w:val="20"/>
                <w:szCs w:val="20"/>
              </w:rPr>
              <w:t>- ремонтно-восстановительные работы пешеходных дорожек и тротуаров</w:t>
            </w:r>
          </w:p>
          <w:p w14:paraId="1C9BB1AA" w14:textId="77777777" w:rsidR="00263646" w:rsidRDefault="00263646" w:rsidP="00263646">
            <w:pPr>
              <w:spacing w:after="0" w:line="240" w:lineRule="auto"/>
              <w:rPr>
                <w:rFonts w:ascii="Times New Roman" w:hAnsi="Times New Roman"/>
                <w:sz w:val="20"/>
                <w:szCs w:val="20"/>
                <w:lang w:eastAsia="ru-RU"/>
              </w:rPr>
            </w:pPr>
            <w:r>
              <w:rPr>
                <w:rFonts w:ascii="Times New Roman" w:hAnsi="Times New Roman"/>
                <w:sz w:val="20"/>
                <w:szCs w:val="20"/>
              </w:rPr>
              <w:t>- обеспечение освещения общественной территории</w:t>
            </w:r>
          </w:p>
          <w:p w14:paraId="1BFB8CD1" w14:textId="77777777" w:rsidR="00263646" w:rsidRDefault="00263646" w:rsidP="00263646">
            <w:pPr>
              <w:spacing w:after="0" w:line="240" w:lineRule="auto"/>
              <w:rPr>
                <w:rFonts w:ascii="Times New Roman" w:hAnsi="Times New Roman"/>
                <w:sz w:val="20"/>
                <w:szCs w:val="20"/>
                <w:lang w:eastAsia="ru-RU"/>
              </w:rPr>
            </w:pPr>
            <w:r>
              <w:rPr>
                <w:rFonts w:ascii="Times New Roman" w:hAnsi="Times New Roman"/>
                <w:sz w:val="20"/>
                <w:szCs w:val="20"/>
              </w:rPr>
              <w:t>- установка малых форм (урн, скамеек)</w:t>
            </w:r>
          </w:p>
          <w:p w14:paraId="54231B45" w14:textId="77777777" w:rsidR="00263646" w:rsidRDefault="00263646" w:rsidP="00263646">
            <w:pPr>
              <w:spacing w:after="0" w:line="240" w:lineRule="auto"/>
              <w:rPr>
                <w:rFonts w:ascii="Times New Roman" w:hAnsi="Times New Roman"/>
                <w:sz w:val="20"/>
                <w:szCs w:val="20"/>
              </w:rPr>
            </w:pPr>
          </w:p>
        </w:tc>
        <w:tc>
          <w:tcPr>
            <w:tcW w:w="2326" w:type="dxa"/>
          </w:tcPr>
          <w:p w14:paraId="2A8066DF" w14:textId="77777777" w:rsidR="00263646" w:rsidRDefault="00263646" w:rsidP="00263646">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 xml:space="preserve">Увеличение доли благоустроенных </w:t>
            </w:r>
            <w:r w:rsidRPr="00F45A95">
              <w:rPr>
                <w:rFonts w:ascii="Times New Roman" w:hAnsi="Times New Roman"/>
                <w:sz w:val="20"/>
                <w:szCs w:val="20"/>
              </w:rPr>
              <w:t xml:space="preserve">общественных пространств </w:t>
            </w:r>
          </w:p>
          <w:p w14:paraId="61DA1722" w14:textId="77777777" w:rsidR="00263646" w:rsidRPr="00F45A95" w:rsidRDefault="00263646" w:rsidP="00263646">
            <w:pPr>
              <w:spacing w:after="0" w:line="240" w:lineRule="auto"/>
              <w:rPr>
                <w:rFonts w:ascii="Times New Roman" w:hAnsi="Times New Roman"/>
                <w:sz w:val="20"/>
                <w:szCs w:val="20"/>
                <w:lang w:eastAsia="ru-RU"/>
              </w:rPr>
            </w:pPr>
          </w:p>
        </w:tc>
      </w:tr>
      <w:tr w:rsidR="00263646" w:rsidRPr="00330493" w14:paraId="1756024E" w14:textId="77777777" w:rsidTr="00A84B24">
        <w:trPr>
          <w:trHeight w:val="4410"/>
        </w:trPr>
        <w:tc>
          <w:tcPr>
            <w:tcW w:w="3310" w:type="dxa"/>
          </w:tcPr>
          <w:p w14:paraId="1DC55579" w14:textId="044AA3AF" w:rsidR="00CB5470" w:rsidRPr="00CB5470" w:rsidRDefault="00CB5470" w:rsidP="00CB5470">
            <w:pPr>
              <w:pStyle w:val="a3"/>
              <w:numPr>
                <w:ilvl w:val="0"/>
                <w:numId w:val="4"/>
              </w:numPr>
              <w:rPr>
                <w:rFonts w:ascii="Times New Roman" w:hAnsi="Times New Roman"/>
                <w:sz w:val="20"/>
                <w:szCs w:val="20"/>
              </w:rPr>
            </w:pPr>
            <w:r w:rsidRPr="00CB5470">
              <w:rPr>
                <w:rFonts w:ascii="Times New Roman" w:hAnsi="Times New Roman"/>
                <w:sz w:val="20"/>
                <w:szCs w:val="20"/>
              </w:rPr>
              <w:t>Благоустройство дворовых территорий МКД</w:t>
            </w:r>
          </w:p>
          <w:p w14:paraId="366CD17C" w14:textId="40B18A8D" w:rsidR="00CB5470" w:rsidRDefault="0032771B" w:rsidP="00CB5470">
            <w:pPr>
              <w:pStyle w:val="a3"/>
              <w:rPr>
                <w:rFonts w:ascii="Times New Roman" w:hAnsi="Times New Roman"/>
                <w:sz w:val="20"/>
                <w:szCs w:val="20"/>
              </w:rPr>
            </w:pPr>
            <w:r>
              <w:rPr>
                <w:rFonts w:ascii="Times New Roman" w:hAnsi="Times New Roman"/>
                <w:sz w:val="20"/>
                <w:szCs w:val="20"/>
              </w:rPr>
              <w:t>у</w:t>
            </w:r>
            <w:r w:rsidR="00CB5470">
              <w:rPr>
                <w:rFonts w:ascii="Times New Roman" w:hAnsi="Times New Roman"/>
                <w:sz w:val="20"/>
                <w:szCs w:val="20"/>
              </w:rPr>
              <w:t>л. Каклемина д. 35</w:t>
            </w:r>
          </w:p>
          <w:p w14:paraId="07AD4350" w14:textId="33885AA8" w:rsidR="00CB5470" w:rsidRDefault="0032771B" w:rsidP="00CB5470">
            <w:pPr>
              <w:pStyle w:val="a3"/>
              <w:rPr>
                <w:rFonts w:ascii="Times New Roman" w:hAnsi="Times New Roman"/>
                <w:sz w:val="20"/>
                <w:szCs w:val="20"/>
              </w:rPr>
            </w:pPr>
            <w:r>
              <w:rPr>
                <w:rFonts w:ascii="Times New Roman" w:hAnsi="Times New Roman"/>
                <w:sz w:val="20"/>
                <w:szCs w:val="20"/>
              </w:rPr>
              <w:t>у</w:t>
            </w:r>
            <w:r w:rsidR="00CB5470">
              <w:rPr>
                <w:rFonts w:ascii="Times New Roman" w:hAnsi="Times New Roman"/>
                <w:sz w:val="20"/>
                <w:szCs w:val="20"/>
              </w:rPr>
              <w:t>л. Павлодарская д. 9</w:t>
            </w:r>
          </w:p>
          <w:p w14:paraId="7D2D9AF7" w14:textId="57BB1701" w:rsidR="00263646" w:rsidRDefault="0032771B" w:rsidP="00CB5470">
            <w:pPr>
              <w:pStyle w:val="a3"/>
              <w:rPr>
                <w:rFonts w:ascii="Times New Roman" w:hAnsi="Times New Roman"/>
                <w:sz w:val="20"/>
                <w:szCs w:val="20"/>
              </w:rPr>
            </w:pPr>
            <w:r>
              <w:rPr>
                <w:rFonts w:ascii="Times New Roman" w:hAnsi="Times New Roman"/>
                <w:sz w:val="20"/>
                <w:szCs w:val="20"/>
              </w:rPr>
              <w:t>у</w:t>
            </w:r>
            <w:r w:rsidR="00CB5470">
              <w:rPr>
                <w:rFonts w:ascii="Times New Roman" w:hAnsi="Times New Roman"/>
                <w:sz w:val="20"/>
                <w:szCs w:val="20"/>
              </w:rPr>
              <w:t>л. Павлодарская д. 11</w:t>
            </w:r>
          </w:p>
        </w:tc>
        <w:tc>
          <w:tcPr>
            <w:tcW w:w="1694" w:type="dxa"/>
          </w:tcPr>
          <w:p w14:paraId="34F4DA07" w14:textId="77777777" w:rsidR="00263646" w:rsidRDefault="00263646" w:rsidP="005F6CA4">
            <w:pPr>
              <w:jc w:val="center"/>
              <w:rPr>
                <w:rFonts w:ascii="Times New Roman" w:hAnsi="Times New Roman"/>
                <w:sz w:val="20"/>
                <w:szCs w:val="20"/>
                <w:lang w:eastAsia="ru-RU"/>
              </w:rPr>
            </w:pPr>
            <w:r>
              <w:rPr>
                <w:rFonts w:ascii="Times New Roman" w:hAnsi="Times New Roman"/>
                <w:sz w:val="20"/>
                <w:szCs w:val="20"/>
                <w:lang w:eastAsia="ru-RU"/>
              </w:rPr>
              <w:t>Администрация Кыштовского сельсовета Кыштовского района Новосибирской области</w:t>
            </w:r>
          </w:p>
          <w:p w14:paraId="599EF8B4" w14:textId="77777777" w:rsidR="00263646" w:rsidRDefault="00263646" w:rsidP="00263646">
            <w:pPr>
              <w:rPr>
                <w:rFonts w:ascii="Times New Roman" w:hAnsi="Times New Roman"/>
                <w:sz w:val="20"/>
                <w:szCs w:val="20"/>
                <w:lang w:eastAsia="ru-RU"/>
              </w:rPr>
            </w:pPr>
          </w:p>
        </w:tc>
        <w:tc>
          <w:tcPr>
            <w:tcW w:w="1287" w:type="dxa"/>
          </w:tcPr>
          <w:p w14:paraId="42B7FEB6" w14:textId="3A9DF7EC" w:rsidR="00263646" w:rsidRDefault="00263646" w:rsidP="005F6CA4">
            <w:pPr>
              <w:jc w:val="center"/>
              <w:rPr>
                <w:rFonts w:ascii="Times New Roman" w:hAnsi="Times New Roman"/>
                <w:sz w:val="20"/>
                <w:szCs w:val="20"/>
                <w:lang w:eastAsia="ru-RU"/>
              </w:rPr>
            </w:pPr>
            <w:r>
              <w:rPr>
                <w:rFonts w:ascii="Times New Roman" w:hAnsi="Times New Roman"/>
                <w:sz w:val="20"/>
                <w:szCs w:val="20"/>
                <w:lang w:eastAsia="ru-RU"/>
              </w:rPr>
              <w:t>2021</w:t>
            </w:r>
          </w:p>
        </w:tc>
        <w:tc>
          <w:tcPr>
            <w:tcW w:w="1290" w:type="dxa"/>
          </w:tcPr>
          <w:p w14:paraId="27B3667C" w14:textId="0A54424F" w:rsidR="00263646" w:rsidRDefault="00263646" w:rsidP="005F6CA4">
            <w:pPr>
              <w:jc w:val="center"/>
              <w:rPr>
                <w:rFonts w:ascii="Times New Roman" w:hAnsi="Times New Roman"/>
                <w:sz w:val="20"/>
                <w:szCs w:val="20"/>
                <w:lang w:eastAsia="ru-RU"/>
              </w:rPr>
            </w:pPr>
            <w:r>
              <w:rPr>
                <w:rFonts w:ascii="Times New Roman" w:hAnsi="Times New Roman"/>
                <w:sz w:val="20"/>
                <w:szCs w:val="20"/>
                <w:lang w:eastAsia="ru-RU"/>
              </w:rPr>
              <w:t>2023</w:t>
            </w:r>
          </w:p>
        </w:tc>
        <w:tc>
          <w:tcPr>
            <w:tcW w:w="2581" w:type="dxa"/>
          </w:tcPr>
          <w:p w14:paraId="2747396B" w14:textId="77777777" w:rsidR="00263646" w:rsidRDefault="00263646" w:rsidP="00263646">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Обустройство общест</w:t>
            </w:r>
            <w:r>
              <w:rPr>
                <w:rFonts w:ascii="Times New Roman" w:hAnsi="Times New Roman"/>
                <w:sz w:val="20"/>
                <w:szCs w:val="20"/>
                <w:lang w:eastAsia="ru-RU"/>
              </w:rPr>
              <w:t>венно значимой территории села</w:t>
            </w:r>
          </w:p>
          <w:p w14:paraId="286F58C6" w14:textId="77777777" w:rsidR="00263646" w:rsidRPr="00F45A95" w:rsidRDefault="00263646" w:rsidP="00263646">
            <w:pPr>
              <w:spacing w:after="0" w:line="240" w:lineRule="auto"/>
              <w:rPr>
                <w:rFonts w:ascii="Times New Roman" w:hAnsi="Times New Roman"/>
                <w:sz w:val="20"/>
                <w:szCs w:val="20"/>
                <w:lang w:eastAsia="ru-RU"/>
              </w:rPr>
            </w:pPr>
          </w:p>
        </w:tc>
        <w:tc>
          <w:tcPr>
            <w:tcW w:w="2362" w:type="dxa"/>
          </w:tcPr>
          <w:p w14:paraId="0875A202" w14:textId="77777777" w:rsidR="00263646" w:rsidRPr="00F45A95" w:rsidRDefault="00263646" w:rsidP="00263646">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ремонтно-восстановительные работы пешеходных дорожек и тротуаров</w:t>
            </w:r>
          </w:p>
          <w:p w14:paraId="23D4DEED" w14:textId="77777777" w:rsidR="00263646" w:rsidRPr="00F45A95" w:rsidRDefault="00263646" w:rsidP="00263646">
            <w:pPr>
              <w:spacing w:after="0" w:line="240" w:lineRule="auto"/>
              <w:rPr>
                <w:rFonts w:ascii="Times New Roman" w:hAnsi="Times New Roman"/>
                <w:sz w:val="20"/>
                <w:szCs w:val="20"/>
              </w:rPr>
            </w:pPr>
            <w:r w:rsidRPr="00F45A95">
              <w:rPr>
                <w:rFonts w:ascii="Times New Roman" w:hAnsi="Times New Roman"/>
                <w:sz w:val="20"/>
                <w:szCs w:val="20"/>
              </w:rPr>
              <w:t>- озеленение</w:t>
            </w:r>
            <w:r>
              <w:rPr>
                <w:rFonts w:ascii="Times New Roman" w:hAnsi="Times New Roman"/>
                <w:sz w:val="20"/>
                <w:szCs w:val="20"/>
              </w:rPr>
              <w:t xml:space="preserve"> территории (посадка  деревьев, скос травы, обустройство газонов)</w:t>
            </w:r>
          </w:p>
          <w:p w14:paraId="3878E66A" w14:textId="77777777" w:rsidR="00263646" w:rsidRPr="00F45A95" w:rsidRDefault="00263646" w:rsidP="00263646">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 xml:space="preserve">обеспечение освещения дворовых территорий </w:t>
            </w:r>
          </w:p>
          <w:p w14:paraId="112C52D1" w14:textId="77777777" w:rsidR="00263646" w:rsidRPr="00F45A95" w:rsidRDefault="00263646" w:rsidP="00263646">
            <w:pPr>
              <w:spacing w:after="0" w:line="240" w:lineRule="auto"/>
              <w:rPr>
                <w:rFonts w:ascii="Times New Roman" w:hAnsi="Times New Roman"/>
                <w:sz w:val="20"/>
                <w:szCs w:val="20"/>
              </w:rPr>
            </w:pPr>
            <w:r>
              <w:rPr>
                <w:rFonts w:ascii="Times New Roman" w:hAnsi="Times New Roman"/>
                <w:sz w:val="20"/>
                <w:szCs w:val="20"/>
              </w:rPr>
              <w:t>- ремонт дворовых проездов</w:t>
            </w:r>
            <w:r w:rsidRPr="00F45A95">
              <w:rPr>
                <w:rFonts w:ascii="Times New Roman" w:hAnsi="Times New Roman"/>
                <w:sz w:val="20"/>
                <w:szCs w:val="20"/>
              </w:rPr>
              <w:t xml:space="preserve"> </w:t>
            </w:r>
          </w:p>
          <w:p w14:paraId="6C71DB63" w14:textId="77777777" w:rsidR="00263646" w:rsidRDefault="00263646" w:rsidP="00263646">
            <w:pPr>
              <w:spacing w:after="0" w:line="240" w:lineRule="auto"/>
              <w:rPr>
                <w:rFonts w:ascii="Times New Roman" w:hAnsi="Times New Roman"/>
                <w:sz w:val="20"/>
                <w:szCs w:val="20"/>
              </w:rPr>
            </w:pPr>
            <w:r>
              <w:rPr>
                <w:rFonts w:ascii="Times New Roman" w:hAnsi="Times New Roman"/>
                <w:sz w:val="20"/>
                <w:szCs w:val="20"/>
              </w:rPr>
              <w:t>- установка малых форм (урн, скамеек)</w:t>
            </w:r>
          </w:p>
          <w:p w14:paraId="52AD6079" w14:textId="77777777" w:rsidR="00263646" w:rsidRDefault="00263646" w:rsidP="00263646">
            <w:pPr>
              <w:spacing w:after="0" w:line="240" w:lineRule="auto"/>
              <w:rPr>
                <w:rFonts w:ascii="Times New Roman" w:hAnsi="Times New Roman"/>
                <w:sz w:val="20"/>
                <w:szCs w:val="20"/>
              </w:rPr>
            </w:pPr>
          </w:p>
        </w:tc>
        <w:tc>
          <w:tcPr>
            <w:tcW w:w="2326" w:type="dxa"/>
          </w:tcPr>
          <w:p w14:paraId="605AD2CE" w14:textId="3D24819C" w:rsidR="00263646" w:rsidRPr="00F45A95" w:rsidRDefault="00263646" w:rsidP="00263646">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Увеличение доли благоустроенных дворовых территорий от общего количества дворовых территорий</w:t>
            </w:r>
          </w:p>
        </w:tc>
      </w:tr>
      <w:tr w:rsidR="005F6CA4" w:rsidRPr="00330493" w14:paraId="1C0B3713" w14:textId="77777777" w:rsidTr="00A84B24">
        <w:trPr>
          <w:trHeight w:val="4410"/>
        </w:trPr>
        <w:tc>
          <w:tcPr>
            <w:tcW w:w="3310" w:type="dxa"/>
          </w:tcPr>
          <w:p w14:paraId="0F0BA40C" w14:textId="6B99DDF4" w:rsidR="005F6CA4" w:rsidRDefault="005F6CA4" w:rsidP="00CB5470">
            <w:pPr>
              <w:pStyle w:val="a3"/>
              <w:numPr>
                <w:ilvl w:val="0"/>
                <w:numId w:val="4"/>
              </w:numPr>
              <w:rPr>
                <w:rFonts w:ascii="Times New Roman" w:hAnsi="Times New Roman"/>
                <w:sz w:val="20"/>
                <w:szCs w:val="20"/>
              </w:rPr>
            </w:pPr>
            <w:r>
              <w:rPr>
                <w:rFonts w:ascii="Times New Roman" w:hAnsi="Times New Roman"/>
                <w:sz w:val="20"/>
                <w:szCs w:val="20"/>
              </w:rPr>
              <w:lastRenderedPageBreak/>
              <w:t>Благоустройство дворовых территорий МКД</w:t>
            </w:r>
          </w:p>
          <w:p w14:paraId="32570770" w14:textId="1D917715" w:rsidR="005F6CA4" w:rsidRDefault="00CB5470" w:rsidP="005F6CA4">
            <w:pPr>
              <w:pStyle w:val="a3"/>
              <w:rPr>
                <w:rFonts w:ascii="Times New Roman" w:hAnsi="Times New Roman"/>
                <w:sz w:val="20"/>
                <w:szCs w:val="20"/>
              </w:rPr>
            </w:pPr>
            <w:r>
              <w:rPr>
                <w:rFonts w:ascii="Times New Roman" w:hAnsi="Times New Roman"/>
                <w:sz w:val="20"/>
                <w:szCs w:val="20"/>
              </w:rPr>
              <w:t>у</w:t>
            </w:r>
            <w:r w:rsidR="005F6CA4">
              <w:rPr>
                <w:rFonts w:ascii="Times New Roman" w:hAnsi="Times New Roman"/>
                <w:sz w:val="20"/>
                <w:szCs w:val="20"/>
              </w:rPr>
              <w:t>л. Советская д. 6</w:t>
            </w:r>
          </w:p>
          <w:p w14:paraId="570C07FC" w14:textId="35E46DDB" w:rsidR="005F6CA4" w:rsidRDefault="00CB5470" w:rsidP="005F6CA4">
            <w:pPr>
              <w:pStyle w:val="a3"/>
              <w:rPr>
                <w:rFonts w:ascii="Times New Roman" w:hAnsi="Times New Roman"/>
                <w:sz w:val="20"/>
                <w:szCs w:val="20"/>
              </w:rPr>
            </w:pPr>
            <w:r>
              <w:rPr>
                <w:rFonts w:ascii="Times New Roman" w:hAnsi="Times New Roman"/>
                <w:sz w:val="20"/>
                <w:szCs w:val="20"/>
              </w:rPr>
              <w:t>у</w:t>
            </w:r>
            <w:r w:rsidR="005F6CA4">
              <w:rPr>
                <w:rFonts w:ascii="Times New Roman" w:hAnsi="Times New Roman"/>
                <w:sz w:val="20"/>
                <w:szCs w:val="20"/>
              </w:rPr>
              <w:t>л. Павлодарская д. 13</w:t>
            </w:r>
          </w:p>
          <w:p w14:paraId="127A75CA" w14:textId="6DF6ED40" w:rsidR="005F6CA4" w:rsidRDefault="00CB5470" w:rsidP="005F6CA4">
            <w:pPr>
              <w:pStyle w:val="a3"/>
              <w:rPr>
                <w:rFonts w:ascii="Times New Roman" w:hAnsi="Times New Roman"/>
                <w:sz w:val="20"/>
                <w:szCs w:val="20"/>
              </w:rPr>
            </w:pPr>
            <w:r>
              <w:rPr>
                <w:rFonts w:ascii="Times New Roman" w:hAnsi="Times New Roman"/>
                <w:sz w:val="20"/>
                <w:szCs w:val="20"/>
              </w:rPr>
              <w:t>у</w:t>
            </w:r>
            <w:r w:rsidR="005F6CA4">
              <w:rPr>
                <w:rFonts w:ascii="Times New Roman" w:hAnsi="Times New Roman"/>
                <w:sz w:val="20"/>
                <w:szCs w:val="20"/>
              </w:rPr>
              <w:t>л Центральная д. 4</w:t>
            </w:r>
          </w:p>
        </w:tc>
        <w:tc>
          <w:tcPr>
            <w:tcW w:w="1694" w:type="dxa"/>
          </w:tcPr>
          <w:p w14:paraId="63628739" w14:textId="77777777" w:rsidR="005F6CA4" w:rsidRDefault="005F6CA4" w:rsidP="005F6CA4">
            <w:pPr>
              <w:jc w:val="center"/>
              <w:rPr>
                <w:rFonts w:ascii="Times New Roman" w:hAnsi="Times New Roman"/>
                <w:sz w:val="20"/>
                <w:szCs w:val="20"/>
                <w:lang w:eastAsia="ru-RU"/>
              </w:rPr>
            </w:pPr>
            <w:r>
              <w:rPr>
                <w:rFonts w:ascii="Times New Roman" w:hAnsi="Times New Roman"/>
                <w:sz w:val="20"/>
                <w:szCs w:val="20"/>
                <w:lang w:eastAsia="ru-RU"/>
              </w:rPr>
              <w:t>Администрация Кыштовского сельсовета Кыштовского района Новосибирской области</w:t>
            </w:r>
          </w:p>
          <w:p w14:paraId="7F057DE7" w14:textId="77777777" w:rsidR="005F6CA4" w:rsidRDefault="005F6CA4" w:rsidP="005F6CA4">
            <w:pPr>
              <w:rPr>
                <w:rFonts w:ascii="Times New Roman" w:hAnsi="Times New Roman"/>
                <w:sz w:val="20"/>
                <w:szCs w:val="20"/>
                <w:lang w:eastAsia="ru-RU"/>
              </w:rPr>
            </w:pPr>
          </w:p>
        </w:tc>
        <w:tc>
          <w:tcPr>
            <w:tcW w:w="1287" w:type="dxa"/>
          </w:tcPr>
          <w:p w14:paraId="10BBF79D" w14:textId="0461BEF8" w:rsidR="005F6CA4" w:rsidRDefault="005F6CA4" w:rsidP="005F6CA4">
            <w:pPr>
              <w:jc w:val="center"/>
              <w:rPr>
                <w:rFonts w:ascii="Times New Roman" w:hAnsi="Times New Roman"/>
                <w:sz w:val="20"/>
                <w:szCs w:val="20"/>
                <w:lang w:eastAsia="ru-RU"/>
              </w:rPr>
            </w:pPr>
            <w:r>
              <w:rPr>
                <w:rFonts w:ascii="Times New Roman" w:hAnsi="Times New Roman"/>
                <w:sz w:val="20"/>
                <w:szCs w:val="20"/>
                <w:lang w:eastAsia="ru-RU"/>
              </w:rPr>
              <w:t>2022</w:t>
            </w:r>
          </w:p>
        </w:tc>
        <w:tc>
          <w:tcPr>
            <w:tcW w:w="1290" w:type="dxa"/>
          </w:tcPr>
          <w:p w14:paraId="1616FCB5" w14:textId="0DA2E78E" w:rsidR="005F6CA4" w:rsidRDefault="005F6CA4" w:rsidP="005F6CA4">
            <w:pPr>
              <w:jc w:val="center"/>
              <w:rPr>
                <w:rFonts w:ascii="Times New Roman" w:hAnsi="Times New Roman"/>
                <w:sz w:val="20"/>
                <w:szCs w:val="20"/>
                <w:lang w:eastAsia="ru-RU"/>
              </w:rPr>
            </w:pPr>
            <w:r>
              <w:rPr>
                <w:rFonts w:ascii="Times New Roman" w:hAnsi="Times New Roman"/>
                <w:sz w:val="20"/>
                <w:szCs w:val="20"/>
                <w:lang w:eastAsia="ru-RU"/>
              </w:rPr>
              <w:t>2022</w:t>
            </w:r>
          </w:p>
        </w:tc>
        <w:tc>
          <w:tcPr>
            <w:tcW w:w="2581" w:type="dxa"/>
          </w:tcPr>
          <w:p w14:paraId="5740A146" w14:textId="77777777" w:rsidR="005F6CA4" w:rsidRDefault="005F6CA4" w:rsidP="005F6CA4">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Обустройство общест</w:t>
            </w:r>
            <w:r>
              <w:rPr>
                <w:rFonts w:ascii="Times New Roman" w:hAnsi="Times New Roman"/>
                <w:sz w:val="20"/>
                <w:szCs w:val="20"/>
                <w:lang w:eastAsia="ru-RU"/>
              </w:rPr>
              <w:t>венно значимой территории села</w:t>
            </w:r>
          </w:p>
          <w:p w14:paraId="0AE967DA" w14:textId="77777777" w:rsidR="005F6CA4" w:rsidRPr="00F45A95" w:rsidRDefault="005F6CA4" w:rsidP="005F6CA4">
            <w:pPr>
              <w:spacing w:after="0" w:line="240" w:lineRule="auto"/>
              <w:rPr>
                <w:rFonts w:ascii="Times New Roman" w:hAnsi="Times New Roman"/>
                <w:sz w:val="20"/>
                <w:szCs w:val="20"/>
                <w:lang w:eastAsia="ru-RU"/>
              </w:rPr>
            </w:pPr>
          </w:p>
        </w:tc>
        <w:tc>
          <w:tcPr>
            <w:tcW w:w="2362" w:type="dxa"/>
          </w:tcPr>
          <w:p w14:paraId="1994583D" w14:textId="77777777" w:rsidR="005F6CA4" w:rsidRPr="00F45A95" w:rsidRDefault="005F6CA4" w:rsidP="005F6CA4">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ремонтно-восстановительные работы пешеходных дорожек и тротуаров</w:t>
            </w:r>
          </w:p>
          <w:p w14:paraId="6B09E4C3" w14:textId="77777777" w:rsidR="005F6CA4" w:rsidRPr="00F45A95" w:rsidRDefault="005F6CA4" w:rsidP="005F6CA4">
            <w:pPr>
              <w:spacing w:after="0" w:line="240" w:lineRule="auto"/>
              <w:rPr>
                <w:rFonts w:ascii="Times New Roman" w:hAnsi="Times New Roman"/>
                <w:sz w:val="20"/>
                <w:szCs w:val="20"/>
              </w:rPr>
            </w:pPr>
            <w:r w:rsidRPr="00F45A95">
              <w:rPr>
                <w:rFonts w:ascii="Times New Roman" w:hAnsi="Times New Roman"/>
                <w:sz w:val="20"/>
                <w:szCs w:val="20"/>
              </w:rPr>
              <w:t>- озеленение</w:t>
            </w:r>
            <w:r>
              <w:rPr>
                <w:rFonts w:ascii="Times New Roman" w:hAnsi="Times New Roman"/>
                <w:sz w:val="20"/>
                <w:szCs w:val="20"/>
              </w:rPr>
              <w:t xml:space="preserve"> территории (посадка  деревьев, скос травы, обустройство газонов)</w:t>
            </w:r>
          </w:p>
          <w:p w14:paraId="759A0D6A" w14:textId="77777777" w:rsidR="005F6CA4" w:rsidRPr="00F45A95" w:rsidRDefault="005F6CA4" w:rsidP="005F6CA4">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 xml:space="preserve">обеспечение освещения дворовых территорий </w:t>
            </w:r>
          </w:p>
          <w:p w14:paraId="32019006" w14:textId="77777777" w:rsidR="005F6CA4" w:rsidRPr="00F45A95" w:rsidRDefault="005F6CA4" w:rsidP="005F6CA4">
            <w:pPr>
              <w:spacing w:after="0" w:line="240" w:lineRule="auto"/>
              <w:rPr>
                <w:rFonts w:ascii="Times New Roman" w:hAnsi="Times New Roman"/>
                <w:sz w:val="20"/>
                <w:szCs w:val="20"/>
              </w:rPr>
            </w:pPr>
            <w:r>
              <w:rPr>
                <w:rFonts w:ascii="Times New Roman" w:hAnsi="Times New Roman"/>
                <w:sz w:val="20"/>
                <w:szCs w:val="20"/>
              </w:rPr>
              <w:t>- ремонт дворовых проездов</w:t>
            </w:r>
            <w:r w:rsidRPr="00F45A95">
              <w:rPr>
                <w:rFonts w:ascii="Times New Roman" w:hAnsi="Times New Roman"/>
                <w:sz w:val="20"/>
                <w:szCs w:val="20"/>
              </w:rPr>
              <w:t xml:space="preserve"> </w:t>
            </w:r>
          </w:p>
          <w:p w14:paraId="00FEFB0B" w14:textId="77777777" w:rsidR="005F6CA4" w:rsidRDefault="005F6CA4" w:rsidP="005F6CA4">
            <w:pPr>
              <w:spacing w:after="0" w:line="240" w:lineRule="auto"/>
              <w:rPr>
                <w:rFonts w:ascii="Times New Roman" w:hAnsi="Times New Roman"/>
                <w:sz w:val="20"/>
                <w:szCs w:val="20"/>
              </w:rPr>
            </w:pPr>
            <w:r>
              <w:rPr>
                <w:rFonts w:ascii="Times New Roman" w:hAnsi="Times New Roman"/>
                <w:sz w:val="20"/>
                <w:szCs w:val="20"/>
              </w:rPr>
              <w:t>- установка малых форм (урн, скамеек)</w:t>
            </w:r>
          </w:p>
          <w:p w14:paraId="3741BD3C" w14:textId="77777777" w:rsidR="005F6CA4" w:rsidRPr="00F45A95" w:rsidRDefault="005F6CA4" w:rsidP="005F6CA4">
            <w:pPr>
              <w:spacing w:after="0" w:line="240" w:lineRule="auto"/>
              <w:rPr>
                <w:rFonts w:ascii="Times New Roman" w:hAnsi="Times New Roman"/>
                <w:sz w:val="20"/>
                <w:szCs w:val="20"/>
              </w:rPr>
            </w:pPr>
          </w:p>
        </w:tc>
        <w:tc>
          <w:tcPr>
            <w:tcW w:w="2326" w:type="dxa"/>
          </w:tcPr>
          <w:p w14:paraId="7005729F" w14:textId="4CEEA2AC" w:rsidR="005F6CA4" w:rsidRPr="00F45A95" w:rsidRDefault="005F6CA4" w:rsidP="005F6CA4">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Увеличение доли благоустроенных дворовых территорий от общего количества дворовых территорий</w:t>
            </w:r>
          </w:p>
        </w:tc>
      </w:tr>
      <w:tr w:rsidR="005F6CA4" w:rsidRPr="00330493" w14:paraId="20EBDD0D" w14:textId="77777777" w:rsidTr="00A84B24">
        <w:trPr>
          <w:trHeight w:val="4410"/>
        </w:trPr>
        <w:tc>
          <w:tcPr>
            <w:tcW w:w="3310" w:type="dxa"/>
          </w:tcPr>
          <w:p w14:paraId="4ABA2A2B" w14:textId="4A449628" w:rsidR="005F6CA4" w:rsidRDefault="005F6CA4" w:rsidP="00CB5470">
            <w:pPr>
              <w:pStyle w:val="a3"/>
              <w:numPr>
                <w:ilvl w:val="0"/>
                <w:numId w:val="4"/>
              </w:numPr>
              <w:rPr>
                <w:rFonts w:ascii="Times New Roman" w:hAnsi="Times New Roman"/>
                <w:sz w:val="20"/>
                <w:szCs w:val="20"/>
              </w:rPr>
            </w:pPr>
            <w:r>
              <w:rPr>
                <w:rFonts w:ascii="Times New Roman" w:hAnsi="Times New Roman"/>
                <w:sz w:val="20"/>
                <w:szCs w:val="20"/>
              </w:rPr>
              <w:t>Благоустройство дворовых территорий МКД</w:t>
            </w:r>
          </w:p>
          <w:p w14:paraId="00A06C42" w14:textId="36DD545A" w:rsidR="005F6CA4" w:rsidRDefault="00CB5470" w:rsidP="005F6CA4">
            <w:pPr>
              <w:pStyle w:val="a3"/>
              <w:rPr>
                <w:rFonts w:ascii="Times New Roman" w:hAnsi="Times New Roman"/>
                <w:sz w:val="20"/>
                <w:szCs w:val="20"/>
              </w:rPr>
            </w:pPr>
            <w:r>
              <w:rPr>
                <w:rFonts w:ascii="Times New Roman" w:hAnsi="Times New Roman"/>
                <w:sz w:val="20"/>
                <w:szCs w:val="20"/>
              </w:rPr>
              <w:t>у</w:t>
            </w:r>
            <w:r w:rsidR="005F6CA4">
              <w:rPr>
                <w:rFonts w:ascii="Times New Roman" w:hAnsi="Times New Roman"/>
                <w:sz w:val="20"/>
                <w:szCs w:val="20"/>
              </w:rPr>
              <w:t>л Целинная д. 29</w:t>
            </w:r>
          </w:p>
          <w:p w14:paraId="518BCF52" w14:textId="7925EF0E" w:rsidR="005F6CA4" w:rsidRDefault="00CB5470" w:rsidP="005F6CA4">
            <w:pPr>
              <w:pStyle w:val="a3"/>
              <w:rPr>
                <w:rFonts w:ascii="Times New Roman" w:hAnsi="Times New Roman"/>
                <w:sz w:val="20"/>
                <w:szCs w:val="20"/>
              </w:rPr>
            </w:pPr>
            <w:r>
              <w:rPr>
                <w:rFonts w:ascii="Times New Roman" w:hAnsi="Times New Roman"/>
                <w:sz w:val="20"/>
                <w:szCs w:val="20"/>
              </w:rPr>
              <w:t>у</w:t>
            </w:r>
            <w:r w:rsidR="005F6CA4">
              <w:rPr>
                <w:rFonts w:ascii="Times New Roman" w:hAnsi="Times New Roman"/>
                <w:sz w:val="20"/>
                <w:szCs w:val="20"/>
              </w:rPr>
              <w:t>л Целинная д. 48</w:t>
            </w:r>
          </w:p>
          <w:p w14:paraId="3442B1BA" w14:textId="25B81A22" w:rsidR="005F6CA4" w:rsidRDefault="00CB5470" w:rsidP="005F6CA4">
            <w:pPr>
              <w:pStyle w:val="a3"/>
              <w:rPr>
                <w:rFonts w:ascii="Times New Roman" w:hAnsi="Times New Roman"/>
                <w:sz w:val="20"/>
                <w:szCs w:val="20"/>
              </w:rPr>
            </w:pPr>
            <w:r>
              <w:rPr>
                <w:rFonts w:ascii="Times New Roman" w:hAnsi="Times New Roman"/>
                <w:sz w:val="20"/>
                <w:szCs w:val="20"/>
              </w:rPr>
              <w:t>у</w:t>
            </w:r>
            <w:r w:rsidR="005F6CA4">
              <w:rPr>
                <w:rFonts w:ascii="Times New Roman" w:hAnsi="Times New Roman"/>
                <w:sz w:val="20"/>
                <w:szCs w:val="20"/>
              </w:rPr>
              <w:t>л. Павлодарская д. 15</w:t>
            </w:r>
          </w:p>
        </w:tc>
        <w:tc>
          <w:tcPr>
            <w:tcW w:w="1694" w:type="dxa"/>
          </w:tcPr>
          <w:p w14:paraId="022B54B0" w14:textId="77777777" w:rsidR="005F6CA4" w:rsidRDefault="005F6CA4" w:rsidP="005F6CA4">
            <w:pPr>
              <w:jc w:val="center"/>
              <w:rPr>
                <w:rFonts w:ascii="Times New Roman" w:hAnsi="Times New Roman"/>
                <w:sz w:val="20"/>
                <w:szCs w:val="20"/>
                <w:lang w:eastAsia="ru-RU"/>
              </w:rPr>
            </w:pPr>
            <w:r>
              <w:rPr>
                <w:rFonts w:ascii="Times New Roman" w:hAnsi="Times New Roman"/>
                <w:sz w:val="20"/>
                <w:szCs w:val="20"/>
                <w:lang w:eastAsia="ru-RU"/>
              </w:rPr>
              <w:t>Администрация Кыштовского сельсовета Кыштовского района Новосибирской области</w:t>
            </w:r>
          </w:p>
          <w:p w14:paraId="7DA8FD57" w14:textId="77777777" w:rsidR="005F6CA4" w:rsidRDefault="005F6CA4" w:rsidP="005F6CA4">
            <w:pPr>
              <w:rPr>
                <w:rFonts w:ascii="Times New Roman" w:hAnsi="Times New Roman"/>
                <w:sz w:val="20"/>
                <w:szCs w:val="20"/>
                <w:lang w:eastAsia="ru-RU"/>
              </w:rPr>
            </w:pPr>
          </w:p>
        </w:tc>
        <w:tc>
          <w:tcPr>
            <w:tcW w:w="1287" w:type="dxa"/>
          </w:tcPr>
          <w:p w14:paraId="570BEB77" w14:textId="5B282C3A" w:rsidR="005F6CA4" w:rsidRDefault="005F6CA4" w:rsidP="005F6CA4">
            <w:pPr>
              <w:jc w:val="center"/>
              <w:rPr>
                <w:rFonts w:ascii="Times New Roman" w:hAnsi="Times New Roman"/>
                <w:sz w:val="20"/>
                <w:szCs w:val="20"/>
                <w:lang w:eastAsia="ru-RU"/>
              </w:rPr>
            </w:pPr>
            <w:r>
              <w:rPr>
                <w:rFonts w:ascii="Times New Roman" w:hAnsi="Times New Roman"/>
                <w:sz w:val="20"/>
                <w:szCs w:val="20"/>
                <w:lang w:eastAsia="ru-RU"/>
              </w:rPr>
              <w:t>2023</w:t>
            </w:r>
          </w:p>
        </w:tc>
        <w:tc>
          <w:tcPr>
            <w:tcW w:w="1290" w:type="dxa"/>
          </w:tcPr>
          <w:p w14:paraId="7F550D9E" w14:textId="0DAC3A81" w:rsidR="005F6CA4" w:rsidRDefault="005F6CA4" w:rsidP="005F6CA4">
            <w:pPr>
              <w:jc w:val="center"/>
              <w:rPr>
                <w:rFonts w:ascii="Times New Roman" w:hAnsi="Times New Roman"/>
                <w:sz w:val="20"/>
                <w:szCs w:val="20"/>
                <w:lang w:eastAsia="ru-RU"/>
              </w:rPr>
            </w:pPr>
            <w:r>
              <w:rPr>
                <w:rFonts w:ascii="Times New Roman" w:hAnsi="Times New Roman"/>
                <w:sz w:val="20"/>
                <w:szCs w:val="20"/>
                <w:lang w:eastAsia="ru-RU"/>
              </w:rPr>
              <w:t>2023</w:t>
            </w:r>
          </w:p>
        </w:tc>
        <w:tc>
          <w:tcPr>
            <w:tcW w:w="2581" w:type="dxa"/>
          </w:tcPr>
          <w:p w14:paraId="2403D9D8" w14:textId="77777777" w:rsidR="005F6CA4" w:rsidRDefault="005F6CA4" w:rsidP="005F6CA4">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Обустройство общест</w:t>
            </w:r>
            <w:r>
              <w:rPr>
                <w:rFonts w:ascii="Times New Roman" w:hAnsi="Times New Roman"/>
                <w:sz w:val="20"/>
                <w:szCs w:val="20"/>
                <w:lang w:eastAsia="ru-RU"/>
              </w:rPr>
              <w:t>венно значимой территории села</w:t>
            </w:r>
          </w:p>
          <w:p w14:paraId="7CF85AFC" w14:textId="77777777" w:rsidR="005F6CA4" w:rsidRPr="00F45A95" w:rsidRDefault="005F6CA4" w:rsidP="005F6CA4">
            <w:pPr>
              <w:spacing w:after="0" w:line="240" w:lineRule="auto"/>
              <w:rPr>
                <w:rFonts w:ascii="Times New Roman" w:hAnsi="Times New Roman"/>
                <w:sz w:val="20"/>
                <w:szCs w:val="20"/>
                <w:lang w:eastAsia="ru-RU"/>
              </w:rPr>
            </w:pPr>
          </w:p>
        </w:tc>
        <w:tc>
          <w:tcPr>
            <w:tcW w:w="2362" w:type="dxa"/>
          </w:tcPr>
          <w:p w14:paraId="25FEFFC4" w14:textId="77777777" w:rsidR="005F6CA4" w:rsidRPr="00F45A95" w:rsidRDefault="005F6CA4" w:rsidP="005F6CA4">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ремонтно-восстановительные работы пешеходных дорожек и тротуаров</w:t>
            </w:r>
          </w:p>
          <w:p w14:paraId="42A6DA18" w14:textId="77777777" w:rsidR="005F6CA4" w:rsidRPr="00F45A95" w:rsidRDefault="005F6CA4" w:rsidP="005F6CA4">
            <w:pPr>
              <w:spacing w:after="0" w:line="240" w:lineRule="auto"/>
              <w:rPr>
                <w:rFonts w:ascii="Times New Roman" w:hAnsi="Times New Roman"/>
                <w:sz w:val="20"/>
                <w:szCs w:val="20"/>
              </w:rPr>
            </w:pPr>
            <w:r w:rsidRPr="00F45A95">
              <w:rPr>
                <w:rFonts w:ascii="Times New Roman" w:hAnsi="Times New Roman"/>
                <w:sz w:val="20"/>
                <w:szCs w:val="20"/>
              </w:rPr>
              <w:t>- озеленение</w:t>
            </w:r>
            <w:r>
              <w:rPr>
                <w:rFonts w:ascii="Times New Roman" w:hAnsi="Times New Roman"/>
                <w:sz w:val="20"/>
                <w:szCs w:val="20"/>
              </w:rPr>
              <w:t xml:space="preserve"> территории (посадка  деревьев, скос травы, обустройство газонов)</w:t>
            </w:r>
          </w:p>
          <w:p w14:paraId="1609A709" w14:textId="77777777" w:rsidR="005F6CA4" w:rsidRPr="00F45A95" w:rsidRDefault="005F6CA4" w:rsidP="005F6CA4">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 xml:space="preserve">обеспечение освещения дворовых территорий </w:t>
            </w:r>
          </w:p>
          <w:p w14:paraId="0B59AF5B" w14:textId="77777777" w:rsidR="005F6CA4" w:rsidRPr="00F45A95" w:rsidRDefault="005F6CA4" w:rsidP="005F6CA4">
            <w:pPr>
              <w:spacing w:after="0" w:line="240" w:lineRule="auto"/>
              <w:rPr>
                <w:rFonts w:ascii="Times New Roman" w:hAnsi="Times New Roman"/>
                <w:sz w:val="20"/>
                <w:szCs w:val="20"/>
              </w:rPr>
            </w:pPr>
            <w:r>
              <w:rPr>
                <w:rFonts w:ascii="Times New Roman" w:hAnsi="Times New Roman"/>
                <w:sz w:val="20"/>
                <w:szCs w:val="20"/>
              </w:rPr>
              <w:t>- ремонт дворовых проездов</w:t>
            </w:r>
            <w:r w:rsidRPr="00F45A95">
              <w:rPr>
                <w:rFonts w:ascii="Times New Roman" w:hAnsi="Times New Roman"/>
                <w:sz w:val="20"/>
                <w:szCs w:val="20"/>
              </w:rPr>
              <w:t xml:space="preserve"> </w:t>
            </w:r>
          </w:p>
          <w:p w14:paraId="0AA8FA8C" w14:textId="77777777" w:rsidR="005F6CA4" w:rsidRDefault="005F6CA4" w:rsidP="005F6CA4">
            <w:pPr>
              <w:spacing w:after="0" w:line="240" w:lineRule="auto"/>
              <w:rPr>
                <w:rFonts w:ascii="Times New Roman" w:hAnsi="Times New Roman"/>
                <w:sz w:val="20"/>
                <w:szCs w:val="20"/>
              </w:rPr>
            </w:pPr>
            <w:r>
              <w:rPr>
                <w:rFonts w:ascii="Times New Roman" w:hAnsi="Times New Roman"/>
                <w:sz w:val="20"/>
                <w:szCs w:val="20"/>
              </w:rPr>
              <w:t>- установка малых форм (урн, скамеек)</w:t>
            </w:r>
          </w:p>
          <w:p w14:paraId="5EC767A9" w14:textId="77777777" w:rsidR="005F6CA4" w:rsidRPr="00F45A95" w:rsidRDefault="005F6CA4" w:rsidP="005F6CA4">
            <w:pPr>
              <w:spacing w:after="0" w:line="240" w:lineRule="auto"/>
              <w:rPr>
                <w:rFonts w:ascii="Times New Roman" w:hAnsi="Times New Roman"/>
                <w:sz w:val="20"/>
                <w:szCs w:val="20"/>
              </w:rPr>
            </w:pPr>
          </w:p>
        </w:tc>
        <w:tc>
          <w:tcPr>
            <w:tcW w:w="2326" w:type="dxa"/>
          </w:tcPr>
          <w:p w14:paraId="22E0B0D0" w14:textId="1B84F3A0" w:rsidR="005F6CA4" w:rsidRPr="00F45A95" w:rsidRDefault="005F6CA4" w:rsidP="005F6CA4">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Увеличение доли благоустроенных дворовых территорий от общего количества дворовых территорий</w:t>
            </w:r>
          </w:p>
        </w:tc>
      </w:tr>
      <w:tr w:rsidR="005F6CA4" w:rsidRPr="00330493" w14:paraId="11F003E5" w14:textId="77777777" w:rsidTr="00A84B24">
        <w:trPr>
          <w:trHeight w:val="4410"/>
        </w:trPr>
        <w:tc>
          <w:tcPr>
            <w:tcW w:w="3310" w:type="dxa"/>
          </w:tcPr>
          <w:p w14:paraId="20168A75" w14:textId="629F346E" w:rsidR="005F6CA4" w:rsidRDefault="005F6CA4" w:rsidP="00CB5470">
            <w:pPr>
              <w:pStyle w:val="a3"/>
              <w:numPr>
                <w:ilvl w:val="0"/>
                <w:numId w:val="4"/>
              </w:numPr>
              <w:rPr>
                <w:rFonts w:ascii="Times New Roman" w:hAnsi="Times New Roman"/>
                <w:sz w:val="20"/>
                <w:szCs w:val="20"/>
              </w:rPr>
            </w:pPr>
            <w:r>
              <w:rPr>
                <w:rFonts w:ascii="Times New Roman" w:hAnsi="Times New Roman"/>
                <w:sz w:val="20"/>
                <w:szCs w:val="20"/>
              </w:rPr>
              <w:lastRenderedPageBreak/>
              <w:t>Благоустройство дворовых территорий МКД</w:t>
            </w:r>
          </w:p>
          <w:p w14:paraId="72E2BE47" w14:textId="7055CFE3" w:rsidR="005F6CA4" w:rsidRDefault="00CB5470" w:rsidP="005F6CA4">
            <w:pPr>
              <w:pStyle w:val="a3"/>
              <w:rPr>
                <w:rFonts w:ascii="Times New Roman" w:hAnsi="Times New Roman"/>
                <w:sz w:val="20"/>
                <w:szCs w:val="20"/>
              </w:rPr>
            </w:pPr>
            <w:r>
              <w:rPr>
                <w:rFonts w:ascii="Times New Roman" w:hAnsi="Times New Roman"/>
                <w:sz w:val="20"/>
                <w:szCs w:val="20"/>
              </w:rPr>
              <w:t>у</w:t>
            </w:r>
            <w:r w:rsidR="005F6CA4">
              <w:rPr>
                <w:rFonts w:ascii="Times New Roman" w:hAnsi="Times New Roman"/>
                <w:sz w:val="20"/>
                <w:szCs w:val="20"/>
              </w:rPr>
              <w:t>л. Целинная д. 50</w:t>
            </w:r>
          </w:p>
          <w:p w14:paraId="76653311" w14:textId="03489433" w:rsidR="005F6CA4" w:rsidRDefault="00CB5470" w:rsidP="005F6CA4">
            <w:pPr>
              <w:pStyle w:val="a3"/>
              <w:rPr>
                <w:rFonts w:ascii="Times New Roman" w:hAnsi="Times New Roman"/>
                <w:sz w:val="20"/>
                <w:szCs w:val="20"/>
              </w:rPr>
            </w:pPr>
            <w:r>
              <w:rPr>
                <w:rFonts w:ascii="Times New Roman" w:hAnsi="Times New Roman"/>
                <w:sz w:val="20"/>
                <w:szCs w:val="20"/>
              </w:rPr>
              <w:t>у</w:t>
            </w:r>
            <w:r w:rsidR="005F6CA4">
              <w:rPr>
                <w:rFonts w:ascii="Times New Roman" w:hAnsi="Times New Roman"/>
                <w:sz w:val="20"/>
                <w:szCs w:val="20"/>
              </w:rPr>
              <w:t>л. Роща д. 22</w:t>
            </w:r>
          </w:p>
        </w:tc>
        <w:tc>
          <w:tcPr>
            <w:tcW w:w="1694" w:type="dxa"/>
          </w:tcPr>
          <w:p w14:paraId="274B65BA" w14:textId="77777777" w:rsidR="005F6CA4" w:rsidRDefault="005F6CA4" w:rsidP="005F6CA4">
            <w:pPr>
              <w:jc w:val="center"/>
              <w:rPr>
                <w:rFonts w:ascii="Times New Roman" w:hAnsi="Times New Roman"/>
                <w:sz w:val="20"/>
                <w:szCs w:val="20"/>
                <w:lang w:eastAsia="ru-RU"/>
              </w:rPr>
            </w:pPr>
            <w:r>
              <w:rPr>
                <w:rFonts w:ascii="Times New Roman" w:hAnsi="Times New Roman"/>
                <w:sz w:val="20"/>
                <w:szCs w:val="20"/>
                <w:lang w:eastAsia="ru-RU"/>
              </w:rPr>
              <w:t>Администрация Кыштовского сельсовета Кыштовского района Новосибирской области</w:t>
            </w:r>
          </w:p>
          <w:p w14:paraId="23650452" w14:textId="77777777" w:rsidR="005F6CA4" w:rsidRDefault="005F6CA4" w:rsidP="005F6CA4">
            <w:pPr>
              <w:rPr>
                <w:rFonts w:ascii="Times New Roman" w:hAnsi="Times New Roman"/>
                <w:sz w:val="20"/>
                <w:szCs w:val="20"/>
                <w:lang w:eastAsia="ru-RU"/>
              </w:rPr>
            </w:pPr>
          </w:p>
        </w:tc>
        <w:tc>
          <w:tcPr>
            <w:tcW w:w="1287" w:type="dxa"/>
          </w:tcPr>
          <w:p w14:paraId="75637C0D" w14:textId="64886882" w:rsidR="005F6CA4" w:rsidRDefault="005F6CA4" w:rsidP="005F6CA4">
            <w:pPr>
              <w:jc w:val="center"/>
              <w:rPr>
                <w:rFonts w:ascii="Times New Roman" w:hAnsi="Times New Roman"/>
                <w:sz w:val="20"/>
                <w:szCs w:val="20"/>
                <w:lang w:eastAsia="ru-RU"/>
              </w:rPr>
            </w:pPr>
            <w:r>
              <w:rPr>
                <w:rFonts w:ascii="Times New Roman" w:hAnsi="Times New Roman"/>
                <w:sz w:val="20"/>
                <w:szCs w:val="20"/>
                <w:lang w:eastAsia="ru-RU"/>
              </w:rPr>
              <w:t>2024</w:t>
            </w:r>
          </w:p>
        </w:tc>
        <w:tc>
          <w:tcPr>
            <w:tcW w:w="1290" w:type="dxa"/>
          </w:tcPr>
          <w:p w14:paraId="049AFCC2" w14:textId="5D2A8194" w:rsidR="005F6CA4" w:rsidRDefault="005F6CA4" w:rsidP="005F6CA4">
            <w:pPr>
              <w:jc w:val="center"/>
              <w:rPr>
                <w:rFonts w:ascii="Times New Roman" w:hAnsi="Times New Roman"/>
                <w:sz w:val="20"/>
                <w:szCs w:val="20"/>
                <w:lang w:eastAsia="ru-RU"/>
              </w:rPr>
            </w:pPr>
            <w:r>
              <w:rPr>
                <w:rFonts w:ascii="Times New Roman" w:hAnsi="Times New Roman"/>
                <w:sz w:val="20"/>
                <w:szCs w:val="20"/>
                <w:lang w:eastAsia="ru-RU"/>
              </w:rPr>
              <w:t>2024</w:t>
            </w:r>
          </w:p>
        </w:tc>
        <w:tc>
          <w:tcPr>
            <w:tcW w:w="2581" w:type="dxa"/>
          </w:tcPr>
          <w:p w14:paraId="16DC5143" w14:textId="77777777" w:rsidR="005F6CA4" w:rsidRDefault="005F6CA4" w:rsidP="005F6CA4">
            <w:pPr>
              <w:spacing w:after="0" w:line="240" w:lineRule="auto"/>
              <w:rPr>
                <w:rFonts w:ascii="Times New Roman" w:hAnsi="Times New Roman"/>
                <w:sz w:val="20"/>
                <w:szCs w:val="20"/>
                <w:lang w:eastAsia="ru-RU"/>
              </w:rPr>
            </w:pPr>
            <w:r w:rsidRPr="00F45A95">
              <w:rPr>
                <w:rFonts w:ascii="Times New Roman" w:hAnsi="Times New Roman"/>
                <w:sz w:val="20"/>
                <w:szCs w:val="20"/>
                <w:lang w:eastAsia="ru-RU"/>
              </w:rPr>
              <w:t>Обустройство общест</w:t>
            </w:r>
            <w:r>
              <w:rPr>
                <w:rFonts w:ascii="Times New Roman" w:hAnsi="Times New Roman"/>
                <w:sz w:val="20"/>
                <w:szCs w:val="20"/>
                <w:lang w:eastAsia="ru-RU"/>
              </w:rPr>
              <w:t>венно значимой территории села</w:t>
            </w:r>
          </w:p>
          <w:p w14:paraId="48DF3FAB" w14:textId="77777777" w:rsidR="005F6CA4" w:rsidRPr="00F45A95" w:rsidRDefault="005F6CA4" w:rsidP="005F6CA4">
            <w:pPr>
              <w:spacing w:after="0" w:line="240" w:lineRule="auto"/>
              <w:rPr>
                <w:rFonts w:ascii="Times New Roman" w:hAnsi="Times New Roman"/>
                <w:sz w:val="20"/>
                <w:szCs w:val="20"/>
                <w:lang w:eastAsia="ru-RU"/>
              </w:rPr>
            </w:pPr>
          </w:p>
        </w:tc>
        <w:tc>
          <w:tcPr>
            <w:tcW w:w="2362" w:type="dxa"/>
          </w:tcPr>
          <w:p w14:paraId="1EA2E271" w14:textId="77777777" w:rsidR="005F6CA4" w:rsidRPr="00F45A95" w:rsidRDefault="005F6CA4" w:rsidP="005F6CA4">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ремонтно-восстановительные работы пешеходных дорожек и тротуаров</w:t>
            </w:r>
          </w:p>
          <w:p w14:paraId="69D5D0FB" w14:textId="77777777" w:rsidR="005F6CA4" w:rsidRPr="00F45A95" w:rsidRDefault="005F6CA4" w:rsidP="005F6CA4">
            <w:pPr>
              <w:spacing w:after="0" w:line="240" w:lineRule="auto"/>
              <w:rPr>
                <w:rFonts w:ascii="Times New Roman" w:hAnsi="Times New Roman"/>
                <w:sz w:val="20"/>
                <w:szCs w:val="20"/>
              </w:rPr>
            </w:pPr>
            <w:r w:rsidRPr="00F45A95">
              <w:rPr>
                <w:rFonts w:ascii="Times New Roman" w:hAnsi="Times New Roman"/>
                <w:sz w:val="20"/>
                <w:szCs w:val="20"/>
              </w:rPr>
              <w:t>- озеленение</w:t>
            </w:r>
            <w:r>
              <w:rPr>
                <w:rFonts w:ascii="Times New Roman" w:hAnsi="Times New Roman"/>
                <w:sz w:val="20"/>
                <w:szCs w:val="20"/>
              </w:rPr>
              <w:t xml:space="preserve"> территории (посадка  деревьев, скос травы, обустройство газонов)</w:t>
            </w:r>
          </w:p>
          <w:p w14:paraId="4ABF1569" w14:textId="77777777" w:rsidR="005F6CA4" w:rsidRPr="00F45A95" w:rsidRDefault="005F6CA4" w:rsidP="005F6CA4">
            <w:pPr>
              <w:spacing w:after="0" w:line="240" w:lineRule="auto"/>
              <w:rPr>
                <w:rFonts w:ascii="Times New Roman" w:hAnsi="Times New Roman"/>
                <w:sz w:val="20"/>
                <w:szCs w:val="20"/>
              </w:rPr>
            </w:pPr>
            <w:r w:rsidRPr="00F45A95">
              <w:rPr>
                <w:rFonts w:ascii="Times New Roman" w:hAnsi="Times New Roman"/>
                <w:sz w:val="20"/>
                <w:szCs w:val="20"/>
              </w:rPr>
              <w:t xml:space="preserve">- </w:t>
            </w:r>
            <w:r>
              <w:rPr>
                <w:rFonts w:ascii="Times New Roman" w:hAnsi="Times New Roman"/>
                <w:sz w:val="20"/>
                <w:szCs w:val="20"/>
              </w:rPr>
              <w:t xml:space="preserve">обеспечение освещения дворовых территорий </w:t>
            </w:r>
          </w:p>
          <w:p w14:paraId="1FA52A06" w14:textId="77777777" w:rsidR="005F6CA4" w:rsidRPr="00F45A95" w:rsidRDefault="005F6CA4" w:rsidP="005F6CA4">
            <w:pPr>
              <w:spacing w:after="0" w:line="240" w:lineRule="auto"/>
              <w:rPr>
                <w:rFonts w:ascii="Times New Roman" w:hAnsi="Times New Roman"/>
                <w:sz w:val="20"/>
                <w:szCs w:val="20"/>
              </w:rPr>
            </w:pPr>
            <w:r>
              <w:rPr>
                <w:rFonts w:ascii="Times New Roman" w:hAnsi="Times New Roman"/>
                <w:sz w:val="20"/>
                <w:szCs w:val="20"/>
              </w:rPr>
              <w:t>- ремонт дворовых проездов</w:t>
            </w:r>
            <w:r w:rsidRPr="00F45A95">
              <w:rPr>
                <w:rFonts w:ascii="Times New Roman" w:hAnsi="Times New Roman"/>
                <w:sz w:val="20"/>
                <w:szCs w:val="20"/>
              </w:rPr>
              <w:t xml:space="preserve"> </w:t>
            </w:r>
          </w:p>
          <w:p w14:paraId="1E49E998" w14:textId="77777777" w:rsidR="005F6CA4" w:rsidRDefault="005F6CA4" w:rsidP="005F6CA4">
            <w:pPr>
              <w:spacing w:after="0" w:line="240" w:lineRule="auto"/>
              <w:rPr>
                <w:rFonts w:ascii="Times New Roman" w:hAnsi="Times New Roman"/>
                <w:sz w:val="20"/>
                <w:szCs w:val="20"/>
              </w:rPr>
            </w:pPr>
            <w:r>
              <w:rPr>
                <w:rFonts w:ascii="Times New Roman" w:hAnsi="Times New Roman"/>
                <w:sz w:val="20"/>
                <w:szCs w:val="20"/>
              </w:rPr>
              <w:t>- установка малых форм (урн, скамеек)</w:t>
            </w:r>
          </w:p>
          <w:p w14:paraId="379A6EDE" w14:textId="77777777" w:rsidR="005F6CA4" w:rsidRPr="00F45A95" w:rsidRDefault="005F6CA4" w:rsidP="005F6CA4">
            <w:pPr>
              <w:spacing w:after="0" w:line="240" w:lineRule="auto"/>
              <w:rPr>
                <w:rFonts w:ascii="Times New Roman" w:hAnsi="Times New Roman"/>
                <w:sz w:val="20"/>
                <w:szCs w:val="20"/>
              </w:rPr>
            </w:pPr>
          </w:p>
        </w:tc>
        <w:tc>
          <w:tcPr>
            <w:tcW w:w="2326" w:type="dxa"/>
          </w:tcPr>
          <w:p w14:paraId="72240B98" w14:textId="6BDDB5A3" w:rsidR="005F6CA4" w:rsidRPr="005F6CA4" w:rsidRDefault="005F6CA4" w:rsidP="00F45223">
            <w:pPr>
              <w:rPr>
                <w:rFonts w:ascii="Times New Roman" w:hAnsi="Times New Roman"/>
                <w:sz w:val="20"/>
                <w:szCs w:val="20"/>
                <w:lang w:eastAsia="ru-RU"/>
              </w:rPr>
            </w:pPr>
            <w:r w:rsidRPr="00F45A95">
              <w:rPr>
                <w:rFonts w:ascii="Times New Roman" w:hAnsi="Times New Roman"/>
                <w:sz w:val="20"/>
                <w:szCs w:val="20"/>
                <w:lang w:eastAsia="ru-RU"/>
              </w:rPr>
              <w:t>Увеличение доли благоустроенных дворовых территорий от общего количества дворовых территорий</w:t>
            </w:r>
          </w:p>
        </w:tc>
      </w:tr>
    </w:tbl>
    <w:p w14:paraId="62F27C39" w14:textId="77777777" w:rsidR="00814FA1" w:rsidRPr="007E3C05" w:rsidRDefault="00814FA1" w:rsidP="00266ED0">
      <w:pPr>
        <w:jc w:val="both"/>
        <w:rPr>
          <w:rFonts w:ascii="Times New Roman" w:hAnsi="Times New Roman"/>
          <w:sz w:val="24"/>
          <w:szCs w:val="24"/>
        </w:rPr>
      </w:pPr>
    </w:p>
    <w:sectPr w:rsidR="00814FA1" w:rsidRPr="007E3C05" w:rsidSect="008C796F">
      <w:pgSz w:w="16838" w:h="11906" w:orient="landscape"/>
      <w:pgMar w:top="170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singleLevel"/>
    <w:tmpl w:val="00000002"/>
    <w:name w:val="WW8Num2"/>
    <w:lvl w:ilvl="0">
      <w:start w:val="1"/>
      <w:numFmt w:val="decimal"/>
      <w:lvlText w:val="%1)"/>
      <w:lvlJc w:val="left"/>
      <w:pPr>
        <w:tabs>
          <w:tab w:val="num" w:pos="0"/>
        </w:tabs>
        <w:ind w:left="900" w:hanging="360"/>
      </w:pPr>
      <w:rPr>
        <w:rFonts w:ascii="Symbol" w:hAnsi="Symbol" w:cs="Symbol"/>
      </w:rPr>
    </w:lvl>
  </w:abstractNum>
  <w:abstractNum w:abstractNumId="1"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080"/>
        </w:tabs>
        <w:ind w:left="1080" w:hanging="360"/>
      </w:pPr>
      <w:rPr>
        <w:rFonts w:ascii="Symbol" w:hAnsi="Symbol" w:hint="default"/>
      </w:rPr>
    </w:lvl>
    <w:lvl w:ilvl="2">
      <w:start w:val="1"/>
      <w:numFmt w:val="bullet"/>
      <w:lvlText w:val=""/>
      <w:lvlJc w:val="left"/>
      <w:pPr>
        <w:tabs>
          <w:tab w:val="num" w:pos="1440"/>
        </w:tabs>
        <w:ind w:left="1440" w:hanging="360"/>
      </w:pPr>
      <w:rPr>
        <w:rFonts w:ascii="Symbol" w:hAnsi="Symbol" w:hint="default"/>
      </w:rPr>
    </w:lvl>
    <w:lvl w:ilvl="3">
      <w:start w:val="1"/>
      <w:numFmt w:val="bullet"/>
      <w:lvlText w:val=""/>
      <w:lvlJc w:val="left"/>
      <w:pPr>
        <w:tabs>
          <w:tab w:val="num" w:pos="1800"/>
        </w:tabs>
        <w:ind w:left="1800" w:hanging="360"/>
      </w:pPr>
      <w:rPr>
        <w:rFonts w:ascii="Symbol" w:hAnsi="Symbol" w:hint="default"/>
      </w:rPr>
    </w:lvl>
    <w:lvl w:ilvl="4">
      <w:start w:val="1"/>
      <w:numFmt w:val="bullet"/>
      <w:lvlText w:val=""/>
      <w:lvlJc w:val="left"/>
      <w:pPr>
        <w:tabs>
          <w:tab w:val="num" w:pos="2160"/>
        </w:tabs>
        <w:ind w:left="2160" w:hanging="360"/>
      </w:pPr>
      <w:rPr>
        <w:rFonts w:ascii="Symbol" w:hAnsi="Symbol" w:hint="default"/>
      </w:rPr>
    </w:lvl>
    <w:lvl w:ilvl="5">
      <w:start w:val="1"/>
      <w:numFmt w:val="bullet"/>
      <w:lvlText w:val=""/>
      <w:lvlJc w:val="left"/>
      <w:pPr>
        <w:tabs>
          <w:tab w:val="num" w:pos="2520"/>
        </w:tabs>
        <w:ind w:left="2520" w:hanging="360"/>
      </w:pPr>
      <w:rPr>
        <w:rFonts w:ascii="Symbol" w:hAnsi="Symbol" w:hint="default"/>
      </w:rPr>
    </w:lvl>
    <w:lvl w:ilvl="6">
      <w:start w:val="1"/>
      <w:numFmt w:val="bullet"/>
      <w:lvlText w:val=""/>
      <w:lvlJc w:val="left"/>
      <w:pPr>
        <w:tabs>
          <w:tab w:val="num" w:pos="2880"/>
        </w:tabs>
        <w:ind w:left="2880" w:hanging="360"/>
      </w:pPr>
      <w:rPr>
        <w:rFonts w:ascii="Symbol" w:hAnsi="Symbol" w:hint="default"/>
      </w:rPr>
    </w:lvl>
    <w:lvl w:ilvl="7">
      <w:start w:val="1"/>
      <w:numFmt w:val="bullet"/>
      <w:lvlText w:val=""/>
      <w:lvlJc w:val="left"/>
      <w:pPr>
        <w:tabs>
          <w:tab w:val="num" w:pos="3240"/>
        </w:tabs>
        <w:ind w:left="3240" w:hanging="360"/>
      </w:pPr>
      <w:rPr>
        <w:rFonts w:ascii="Symbol" w:hAnsi="Symbol" w:hint="default"/>
      </w:rPr>
    </w:lvl>
    <w:lvl w:ilvl="8">
      <w:start w:val="1"/>
      <w:numFmt w:val="bullet"/>
      <w:lvlText w:val=""/>
      <w:lvlJc w:val="left"/>
      <w:pPr>
        <w:tabs>
          <w:tab w:val="num" w:pos="3600"/>
        </w:tabs>
        <w:ind w:left="3600" w:hanging="360"/>
      </w:pPr>
      <w:rPr>
        <w:rFonts w:ascii="Symbol" w:hAnsi="Symbol" w:hint="default"/>
      </w:rPr>
    </w:lvl>
  </w:abstractNum>
  <w:abstractNum w:abstractNumId="3" w15:restartNumberingAfterBreak="0">
    <w:nsid w:val="0F34716F"/>
    <w:multiLevelType w:val="hybridMultilevel"/>
    <w:tmpl w:val="67E64E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1FBC14D8"/>
    <w:multiLevelType w:val="hybridMultilevel"/>
    <w:tmpl w:val="7744E5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15:restartNumberingAfterBreak="0">
    <w:nsid w:val="3CFD6E64"/>
    <w:multiLevelType w:val="hybridMultilevel"/>
    <w:tmpl w:val="0CCA01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15:restartNumberingAfterBreak="0">
    <w:nsid w:val="6D5E0D76"/>
    <w:multiLevelType w:val="hybridMultilevel"/>
    <w:tmpl w:val="88EA13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4"/>
  </w:num>
  <w:num w:numId="5">
    <w:abstractNumId w:val="6"/>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8"/>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266ED0"/>
    <w:rsid w:val="00021124"/>
    <w:rsid w:val="00024DE1"/>
    <w:rsid w:val="00040BE9"/>
    <w:rsid w:val="000707B8"/>
    <w:rsid w:val="0009741A"/>
    <w:rsid w:val="00101921"/>
    <w:rsid w:val="001364B8"/>
    <w:rsid w:val="001654B8"/>
    <w:rsid w:val="001B10A5"/>
    <w:rsid w:val="001E02D7"/>
    <w:rsid w:val="001E66A2"/>
    <w:rsid w:val="001F024E"/>
    <w:rsid w:val="0023180C"/>
    <w:rsid w:val="00263646"/>
    <w:rsid w:val="00266ED0"/>
    <w:rsid w:val="00270301"/>
    <w:rsid w:val="002B0B5A"/>
    <w:rsid w:val="002B2B27"/>
    <w:rsid w:val="002B6AD6"/>
    <w:rsid w:val="00306EF0"/>
    <w:rsid w:val="00325D7E"/>
    <w:rsid w:val="00325E5B"/>
    <w:rsid w:val="0032771B"/>
    <w:rsid w:val="00330493"/>
    <w:rsid w:val="00336181"/>
    <w:rsid w:val="00353A5F"/>
    <w:rsid w:val="00367718"/>
    <w:rsid w:val="0048530A"/>
    <w:rsid w:val="004D3B86"/>
    <w:rsid w:val="004D438C"/>
    <w:rsid w:val="004D6417"/>
    <w:rsid w:val="004E6CC0"/>
    <w:rsid w:val="005C7401"/>
    <w:rsid w:val="005F6CA4"/>
    <w:rsid w:val="0061787B"/>
    <w:rsid w:val="00651E49"/>
    <w:rsid w:val="00667040"/>
    <w:rsid w:val="006706BC"/>
    <w:rsid w:val="006874F4"/>
    <w:rsid w:val="00763AC9"/>
    <w:rsid w:val="0076747B"/>
    <w:rsid w:val="00790995"/>
    <w:rsid w:val="00793291"/>
    <w:rsid w:val="007966E8"/>
    <w:rsid w:val="007C0C4E"/>
    <w:rsid w:val="007C11D8"/>
    <w:rsid w:val="007E09A9"/>
    <w:rsid w:val="007E3C05"/>
    <w:rsid w:val="00810610"/>
    <w:rsid w:val="00814FA1"/>
    <w:rsid w:val="00862380"/>
    <w:rsid w:val="00880356"/>
    <w:rsid w:val="00880C03"/>
    <w:rsid w:val="008B385E"/>
    <w:rsid w:val="008C796F"/>
    <w:rsid w:val="009450EE"/>
    <w:rsid w:val="00990543"/>
    <w:rsid w:val="00992086"/>
    <w:rsid w:val="009E3B9B"/>
    <w:rsid w:val="009F290E"/>
    <w:rsid w:val="00A26739"/>
    <w:rsid w:val="00A530DB"/>
    <w:rsid w:val="00A7443B"/>
    <w:rsid w:val="00A84B24"/>
    <w:rsid w:val="00AA6F48"/>
    <w:rsid w:val="00AB5F7B"/>
    <w:rsid w:val="00AD7579"/>
    <w:rsid w:val="00AF63AC"/>
    <w:rsid w:val="00B10A7E"/>
    <w:rsid w:val="00B2083C"/>
    <w:rsid w:val="00B249C6"/>
    <w:rsid w:val="00B83057"/>
    <w:rsid w:val="00B916D9"/>
    <w:rsid w:val="00BA46D7"/>
    <w:rsid w:val="00BC5299"/>
    <w:rsid w:val="00BE4D13"/>
    <w:rsid w:val="00C333D8"/>
    <w:rsid w:val="00C42E26"/>
    <w:rsid w:val="00C9613C"/>
    <w:rsid w:val="00CB5470"/>
    <w:rsid w:val="00CB798C"/>
    <w:rsid w:val="00D15218"/>
    <w:rsid w:val="00D4553D"/>
    <w:rsid w:val="00D66C68"/>
    <w:rsid w:val="00D72F5F"/>
    <w:rsid w:val="00DD4B30"/>
    <w:rsid w:val="00DD717C"/>
    <w:rsid w:val="00DE5F2B"/>
    <w:rsid w:val="00E0168E"/>
    <w:rsid w:val="00E3633B"/>
    <w:rsid w:val="00E651BD"/>
    <w:rsid w:val="00E73D80"/>
    <w:rsid w:val="00F45223"/>
    <w:rsid w:val="00F45A95"/>
    <w:rsid w:val="00F86827"/>
    <w:rsid w:val="00FE38A4"/>
    <w:rsid w:val="00FF63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E0854DC"/>
  <w15:docId w15:val="{2B5CB256-2292-41C8-81DF-3023179548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553D"/>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1F024E"/>
    <w:pPr>
      <w:ind w:left="720"/>
      <w:contextualSpacing/>
    </w:pPr>
  </w:style>
  <w:style w:type="paragraph" w:styleId="a4">
    <w:name w:val="Balloon Text"/>
    <w:basedOn w:val="a"/>
    <w:link w:val="a5"/>
    <w:uiPriority w:val="99"/>
    <w:semiHidden/>
    <w:rsid w:val="0099208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locked/>
    <w:rsid w:val="00992086"/>
    <w:rPr>
      <w:rFonts w:ascii="Tahoma" w:hAnsi="Tahoma" w:cs="Tahoma"/>
      <w:sz w:val="16"/>
      <w:szCs w:val="16"/>
    </w:rPr>
  </w:style>
  <w:style w:type="character" w:styleId="a6">
    <w:name w:val="Hyperlink"/>
    <w:basedOn w:val="a0"/>
    <w:uiPriority w:val="99"/>
    <w:rsid w:val="00B2083C"/>
    <w:rPr>
      <w:rFonts w:cs="Times New Roman"/>
      <w:color w:val="0000FF"/>
      <w:u w:val="single"/>
    </w:rPr>
  </w:style>
  <w:style w:type="paragraph" w:customStyle="1" w:styleId="ConsPlusTitle">
    <w:name w:val="ConsPlusTitle"/>
    <w:rsid w:val="0076747B"/>
    <w:pPr>
      <w:widowControl w:val="0"/>
      <w:autoSpaceDE w:val="0"/>
      <w:autoSpaceDN w:val="0"/>
      <w:adjustRightInd w:val="0"/>
    </w:pPr>
    <w:rPr>
      <w:rFonts w:ascii="Arial" w:eastAsia="Times New Roman" w:hAnsi="Arial" w:cs="Arial"/>
      <w:b/>
      <w:bCs/>
      <w:sz w:val="20"/>
      <w:szCs w:val="20"/>
    </w:rPr>
  </w:style>
  <w:style w:type="table" w:styleId="a7">
    <w:name w:val="Table Grid"/>
    <w:basedOn w:val="a1"/>
    <w:unhideWhenUsed/>
    <w:locked/>
    <w:rsid w:val="00A84B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76703638">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B009B7-C4EE-49CF-BEBD-14CD3AAC74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18</Pages>
  <Words>4805</Words>
  <Characters>27392</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32133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Админ</cp:lastModifiedBy>
  <cp:revision>17</cp:revision>
  <cp:lastPrinted>2021-01-22T04:23:00Z</cp:lastPrinted>
  <dcterms:created xsi:type="dcterms:W3CDTF">2019-03-28T06:44:00Z</dcterms:created>
  <dcterms:modified xsi:type="dcterms:W3CDTF">2021-01-22T04:59:00Z</dcterms:modified>
</cp:coreProperties>
</file>